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ED7" w:rsidRPr="007A66DF" w:rsidRDefault="004E6F78" w:rsidP="004E6F78">
      <w:pPr>
        <w:pStyle w:val="a5"/>
        <w:jc w:val="center"/>
        <w:rPr>
          <w:sz w:val="24"/>
          <w:szCs w:val="24"/>
        </w:rPr>
      </w:pPr>
      <w:r w:rsidRPr="007A66DF">
        <w:rPr>
          <w:sz w:val="24"/>
          <w:szCs w:val="24"/>
        </w:rPr>
        <w:t xml:space="preserve">     </w:t>
      </w:r>
      <w:r w:rsidR="00A05DA9" w:rsidRPr="007A66DF">
        <w:rPr>
          <w:sz w:val="24"/>
          <w:szCs w:val="24"/>
        </w:rPr>
        <w:tab/>
      </w:r>
      <w:r w:rsidR="00A05DA9" w:rsidRPr="007A66DF">
        <w:rPr>
          <w:sz w:val="24"/>
          <w:szCs w:val="24"/>
        </w:rPr>
        <w:tab/>
        <w:t xml:space="preserve">      </w:t>
      </w:r>
      <w:r w:rsidR="00480C11" w:rsidRPr="007A66DF">
        <w:rPr>
          <w:sz w:val="24"/>
          <w:szCs w:val="24"/>
        </w:rPr>
        <w:tab/>
        <w:t xml:space="preserve"> </w:t>
      </w:r>
      <w:r w:rsidR="00385ED7" w:rsidRPr="007A66DF">
        <w:rPr>
          <w:sz w:val="24"/>
          <w:szCs w:val="24"/>
        </w:rPr>
        <w:t>Утверждаю:</w:t>
      </w:r>
    </w:p>
    <w:p w:rsidR="00385ED7" w:rsidRPr="007A66DF" w:rsidRDefault="00385ED7" w:rsidP="00480C11">
      <w:pPr>
        <w:pStyle w:val="a5"/>
        <w:ind w:left="5130"/>
        <w:jc w:val="both"/>
        <w:rPr>
          <w:sz w:val="24"/>
          <w:szCs w:val="24"/>
        </w:rPr>
      </w:pPr>
      <w:r w:rsidRPr="007A66DF">
        <w:rPr>
          <w:sz w:val="24"/>
          <w:szCs w:val="24"/>
        </w:rPr>
        <w:t xml:space="preserve">Заместитель </w:t>
      </w:r>
      <w:r w:rsidR="0074221C" w:rsidRPr="007A66DF">
        <w:rPr>
          <w:sz w:val="24"/>
          <w:szCs w:val="24"/>
        </w:rPr>
        <w:t>г</w:t>
      </w:r>
      <w:r w:rsidRPr="007A66DF">
        <w:rPr>
          <w:sz w:val="24"/>
          <w:szCs w:val="24"/>
        </w:rPr>
        <w:t xml:space="preserve">лавы </w:t>
      </w:r>
      <w:r w:rsidR="00480C11" w:rsidRPr="007A66DF">
        <w:rPr>
          <w:sz w:val="24"/>
          <w:szCs w:val="24"/>
        </w:rPr>
        <w:t xml:space="preserve">Череповецкого муниципального района </w:t>
      </w:r>
      <w:r w:rsidRPr="007A66DF">
        <w:rPr>
          <w:sz w:val="24"/>
          <w:szCs w:val="24"/>
        </w:rPr>
        <w:t xml:space="preserve"> </w:t>
      </w:r>
    </w:p>
    <w:p w:rsidR="00385ED7" w:rsidRPr="007A66DF" w:rsidRDefault="00385ED7" w:rsidP="00274C01">
      <w:pPr>
        <w:pStyle w:val="a5"/>
        <w:jc w:val="both"/>
        <w:rPr>
          <w:bCs/>
          <w:sz w:val="24"/>
          <w:szCs w:val="24"/>
        </w:rPr>
      </w:pPr>
      <w:r w:rsidRPr="007A66DF">
        <w:rPr>
          <w:sz w:val="24"/>
          <w:szCs w:val="24"/>
        </w:rPr>
        <w:t xml:space="preserve">                                                                      </w:t>
      </w:r>
      <w:r w:rsidR="002537B9" w:rsidRPr="007A66DF">
        <w:rPr>
          <w:sz w:val="24"/>
          <w:szCs w:val="24"/>
        </w:rPr>
        <w:t xml:space="preserve">   </w:t>
      </w:r>
      <w:r w:rsidRPr="007A66DF">
        <w:rPr>
          <w:sz w:val="24"/>
          <w:szCs w:val="24"/>
        </w:rPr>
        <w:t xml:space="preserve"> </w:t>
      </w:r>
      <w:r w:rsidR="007A66DF" w:rsidRPr="007A66DF">
        <w:rPr>
          <w:sz w:val="24"/>
          <w:szCs w:val="24"/>
        </w:rPr>
        <w:tab/>
        <w:t xml:space="preserve">  </w:t>
      </w:r>
      <w:r w:rsidRPr="007A66DF">
        <w:rPr>
          <w:sz w:val="24"/>
          <w:szCs w:val="24"/>
        </w:rPr>
        <w:t xml:space="preserve">______________А.В. Прокофьев </w:t>
      </w:r>
    </w:p>
    <w:p w:rsidR="00385ED7" w:rsidRPr="007A66DF" w:rsidRDefault="007A66DF" w:rsidP="00274C01">
      <w:pPr>
        <w:pStyle w:val="a5"/>
        <w:jc w:val="both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ab/>
      </w:r>
      <w:r w:rsidRPr="007A66DF">
        <w:rPr>
          <w:bCs/>
          <w:sz w:val="24"/>
          <w:szCs w:val="24"/>
        </w:rPr>
        <w:tab/>
      </w:r>
    </w:p>
    <w:p w:rsidR="00C62E6C" w:rsidRPr="007A66DF" w:rsidRDefault="0074221C" w:rsidP="00274C01">
      <w:pPr>
        <w:pStyle w:val="a5"/>
        <w:jc w:val="center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>ПОЛОЖЕНИЕ</w:t>
      </w:r>
    </w:p>
    <w:p w:rsidR="00FD30CC" w:rsidRPr="007A66DF" w:rsidRDefault="00C62E6C" w:rsidP="00274C01">
      <w:pPr>
        <w:pStyle w:val="a5"/>
        <w:jc w:val="center"/>
        <w:rPr>
          <w:b/>
          <w:bCs/>
          <w:sz w:val="24"/>
          <w:szCs w:val="24"/>
        </w:rPr>
      </w:pPr>
      <w:r w:rsidRPr="007A66DF">
        <w:rPr>
          <w:b/>
          <w:bCs/>
          <w:sz w:val="24"/>
          <w:szCs w:val="24"/>
        </w:rPr>
        <w:t xml:space="preserve"> </w:t>
      </w:r>
      <w:r w:rsidR="007A66DF" w:rsidRPr="007A66DF">
        <w:rPr>
          <w:b/>
          <w:bCs/>
          <w:sz w:val="24"/>
          <w:szCs w:val="24"/>
        </w:rPr>
        <w:t>10</w:t>
      </w:r>
      <w:r w:rsidR="0074221C" w:rsidRPr="007A66DF">
        <w:rPr>
          <w:b/>
          <w:bCs/>
          <w:sz w:val="24"/>
          <w:szCs w:val="24"/>
        </w:rPr>
        <w:t xml:space="preserve">-го </w:t>
      </w:r>
      <w:r w:rsidR="007A66DF" w:rsidRPr="007A66DF">
        <w:rPr>
          <w:b/>
          <w:bCs/>
          <w:sz w:val="24"/>
          <w:szCs w:val="24"/>
        </w:rPr>
        <w:t xml:space="preserve">районного заочного </w:t>
      </w:r>
      <w:r w:rsidRPr="007A66DF">
        <w:rPr>
          <w:b/>
          <w:bCs/>
          <w:sz w:val="24"/>
          <w:szCs w:val="24"/>
        </w:rPr>
        <w:t>фестивал</w:t>
      </w:r>
      <w:r w:rsidR="0074221C" w:rsidRPr="007A66DF">
        <w:rPr>
          <w:b/>
          <w:bCs/>
          <w:sz w:val="24"/>
          <w:szCs w:val="24"/>
        </w:rPr>
        <w:t>я</w:t>
      </w:r>
      <w:r w:rsidR="00FD30CC" w:rsidRPr="007A66DF">
        <w:rPr>
          <w:b/>
          <w:bCs/>
          <w:sz w:val="24"/>
          <w:szCs w:val="24"/>
        </w:rPr>
        <w:t>-конкурс</w:t>
      </w:r>
      <w:r w:rsidR="0074221C" w:rsidRPr="007A66DF">
        <w:rPr>
          <w:b/>
          <w:bCs/>
          <w:sz w:val="24"/>
          <w:szCs w:val="24"/>
        </w:rPr>
        <w:t>а</w:t>
      </w:r>
    </w:p>
    <w:p w:rsidR="00385ED7" w:rsidRPr="007A66DF" w:rsidRDefault="00777FF0" w:rsidP="00274C01">
      <w:pPr>
        <w:pStyle w:val="a5"/>
        <w:jc w:val="center"/>
        <w:rPr>
          <w:b/>
          <w:bCs/>
          <w:sz w:val="24"/>
          <w:szCs w:val="24"/>
        </w:rPr>
      </w:pPr>
      <w:r w:rsidRPr="007A66DF">
        <w:rPr>
          <w:b/>
          <w:bCs/>
          <w:sz w:val="24"/>
          <w:szCs w:val="24"/>
        </w:rPr>
        <w:t>«Молодые таланты</w:t>
      </w:r>
      <w:r w:rsidR="00C62E6C" w:rsidRPr="007A66DF">
        <w:rPr>
          <w:b/>
          <w:bCs/>
          <w:sz w:val="24"/>
          <w:szCs w:val="24"/>
        </w:rPr>
        <w:t xml:space="preserve"> за здоровый образ жизни»</w:t>
      </w:r>
    </w:p>
    <w:p w:rsidR="0074221C" w:rsidRPr="007A66DF" w:rsidRDefault="0074221C" w:rsidP="00274C01">
      <w:pPr>
        <w:pStyle w:val="a5"/>
        <w:jc w:val="center"/>
        <w:rPr>
          <w:b/>
          <w:bCs/>
          <w:sz w:val="24"/>
          <w:szCs w:val="24"/>
        </w:rPr>
      </w:pPr>
      <w:r w:rsidRPr="007A66DF">
        <w:rPr>
          <w:b/>
          <w:bCs/>
          <w:sz w:val="24"/>
          <w:szCs w:val="24"/>
        </w:rPr>
        <w:t>(Далее Фестиваль)</w:t>
      </w:r>
    </w:p>
    <w:p w:rsidR="0074221C" w:rsidRPr="007A66DF" w:rsidRDefault="0074221C" w:rsidP="007128C5">
      <w:pPr>
        <w:pStyle w:val="a5"/>
        <w:numPr>
          <w:ilvl w:val="0"/>
          <w:numId w:val="9"/>
        </w:numPr>
        <w:jc w:val="both"/>
        <w:rPr>
          <w:b/>
          <w:bCs/>
          <w:sz w:val="24"/>
          <w:szCs w:val="24"/>
        </w:rPr>
      </w:pPr>
      <w:r w:rsidRPr="007A66DF">
        <w:rPr>
          <w:b/>
          <w:bCs/>
          <w:sz w:val="24"/>
          <w:szCs w:val="24"/>
        </w:rPr>
        <w:t>Цели</w:t>
      </w:r>
      <w:r w:rsidR="007128C5" w:rsidRPr="007A66DF">
        <w:rPr>
          <w:b/>
          <w:bCs/>
          <w:sz w:val="24"/>
          <w:szCs w:val="24"/>
        </w:rPr>
        <w:t xml:space="preserve"> и задачи </w:t>
      </w:r>
      <w:r w:rsidR="00BF133B">
        <w:rPr>
          <w:b/>
          <w:bCs/>
          <w:sz w:val="24"/>
          <w:szCs w:val="24"/>
        </w:rPr>
        <w:t>Ф</w:t>
      </w:r>
      <w:r w:rsidR="007128C5" w:rsidRPr="007A66DF">
        <w:rPr>
          <w:b/>
          <w:bCs/>
          <w:sz w:val="24"/>
          <w:szCs w:val="24"/>
        </w:rPr>
        <w:t>естиваля</w:t>
      </w:r>
      <w:r w:rsidR="000214E0">
        <w:rPr>
          <w:b/>
          <w:bCs/>
          <w:sz w:val="24"/>
          <w:szCs w:val="24"/>
        </w:rPr>
        <w:t>.</w:t>
      </w:r>
    </w:p>
    <w:p w:rsidR="0074221C" w:rsidRPr="007A66DF" w:rsidRDefault="007128C5" w:rsidP="007128C5">
      <w:pPr>
        <w:pStyle w:val="a5"/>
        <w:numPr>
          <w:ilvl w:val="1"/>
          <w:numId w:val="9"/>
        </w:numPr>
        <w:jc w:val="both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 xml:space="preserve"> Цель </w:t>
      </w:r>
      <w:r w:rsidR="00BF133B">
        <w:rPr>
          <w:bCs/>
          <w:sz w:val="24"/>
          <w:szCs w:val="24"/>
        </w:rPr>
        <w:t>Ф</w:t>
      </w:r>
      <w:r w:rsidRPr="007A66DF">
        <w:rPr>
          <w:bCs/>
          <w:sz w:val="24"/>
          <w:szCs w:val="24"/>
        </w:rPr>
        <w:t>естиваля – приобщение молодежи к здоровому образу жизни через творчество.</w:t>
      </w:r>
    </w:p>
    <w:p w:rsidR="0074221C" w:rsidRPr="007A66DF" w:rsidRDefault="007128C5" w:rsidP="007128C5">
      <w:pPr>
        <w:pStyle w:val="a5"/>
        <w:numPr>
          <w:ilvl w:val="1"/>
          <w:numId w:val="9"/>
        </w:numPr>
        <w:jc w:val="both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 xml:space="preserve"> Задачи </w:t>
      </w:r>
      <w:r w:rsidR="00BF133B">
        <w:rPr>
          <w:bCs/>
          <w:sz w:val="24"/>
          <w:szCs w:val="24"/>
        </w:rPr>
        <w:t>Ф</w:t>
      </w:r>
      <w:r w:rsidRPr="007A66DF">
        <w:rPr>
          <w:bCs/>
          <w:sz w:val="24"/>
          <w:szCs w:val="24"/>
        </w:rPr>
        <w:t>естиваля:</w:t>
      </w:r>
    </w:p>
    <w:p w:rsidR="007128C5" w:rsidRPr="007A66DF" w:rsidRDefault="007128C5" w:rsidP="007128C5">
      <w:pPr>
        <w:pStyle w:val="a5"/>
        <w:jc w:val="both"/>
        <w:rPr>
          <w:sz w:val="24"/>
          <w:szCs w:val="24"/>
        </w:rPr>
      </w:pPr>
      <w:r w:rsidRPr="007A66DF">
        <w:rPr>
          <w:bCs/>
          <w:sz w:val="24"/>
          <w:szCs w:val="24"/>
        </w:rPr>
        <w:t>- пропаганда здорового образа жизни среди молодежи,</w:t>
      </w:r>
      <w:r w:rsidRPr="007A66DF">
        <w:rPr>
          <w:sz w:val="24"/>
          <w:szCs w:val="24"/>
        </w:rPr>
        <w:t xml:space="preserve"> профилактика наркомании, безнадзорности и правонарушений в молодёжной среде;</w:t>
      </w:r>
    </w:p>
    <w:p w:rsidR="007128C5" w:rsidRPr="007A66DF" w:rsidRDefault="007128C5" w:rsidP="007128C5">
      <w:pPr>
        <w:pStyle w:val="a5"/>
        <w:jc w:val="both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>- популяризация имиджа здорового человека;</w:t>
      </w:r>
    </w:p>
    <w:p w:rsidR="007128C5" w:rsidRPr="007A66DF" w:rsidRDefault="007128C5" w:rsidP="007128C5">
      <w:pPr>
        <w:pStyle w:val="a5"/>
        <w:jc w:val="both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>-</w:t>
      </w:r>
      <w:r w:rsidR="00480C11" w:rsidRPr="007A66DF">
        <w:rPr>
          <w:bCs/>
          <w:sz w:val="24"/>
          <w:szCs w:val="24"/>
        </w:rPr>
        <w:t xml:space="preserve"> </w:t>
      </w:r>
      <w:r w:rsidRPr="007A66DF">
        <w:rPr>
          <w:bCs/>
          <w:sz w:val="24"/>
          <w:szCs w:val="24"/>
        </w:rPr>
        <w:t>создание условий для творческой самореализации молодежи,</w:t>
      </w:r>
      <w:r w:rsidRPr="007A66DF">
        <w:rPr>
          <w:sz w:val="24"/>
          <w:szCs w:val="24"/>
        </w:rPr>
        <w:t xml:space="preserve"> формирование, раскрытие и активизация творческого потенциала.</w:t>
      </w:r>
    </w:p>
    <w:p w:rsidR="007128C5" w:rsidRPr="007A66DF" w:rsidRDefault="007128C5" w:rsidP="007128C5">
      <w:pPr>
        <w:pStyle w:val="a5"/>
        <w:jc w:val="both"/>
        <w:rPr>
          <w:sz w:val="24"/>
          <w:szCs w:val="24"/>
        </w:rPr>
      </w:pPr>
      <w:r w:rsidRPr="007A66DF">
        <w:rPr>
          <w:sz w:val="24"/>
          <w:szCs w:val="24"/>
        </w:rPr>
        <w:t>- расширение и укрепление профессиональных и творческих связей между молодёжными командами, коллективами, отдельными участниками и исполнителями.</w:t>
      </w:r>
    </w:p>
    <w:p w:rsidR="0074221C" w:rsidRPr="007A66DF" w:rsidRDefault="00A05DA9" w:rsidP="00274C01">
      <w:pPr>
        <w:pStyle w:val="a5"/>
        <w:jc w:val="both"/>
        <w:rPr>
          <w:b/>
          <w:bCs/>
          <w:sz w:val="24"/>
          <w:szCs w:val="24"/>
        </w:rPr>
      </w:pPr>
      <w:r w:rsidRPr="007A66DF">
        <w:rPr>
          <w:b/>
          <w:bCs/>
          <w:sz w:val="24"/>
          <w:szCs w:val="24"/>
        </w:rPr>
        <w:t xml:space="preserve">2. </w:t>
      </w:r>
      <w:r w:rsidR="000D5DD9" w:rsidRPr="007A66DF">
        <w:rPr>
          <w:b/>
          <w:bCs/>
          <w:sz w:val="24"/>
          <w:szCs w:val="24"/>
        </w:rPr>
        <w:t xml:space="preserve">  </w:t>
      </w:r>
      <w:r w:rsidR="00C62E6C" w:rsidRPr="007A66DF">
        <w:rPr>
          <w:b/>
          <w:bCs/>
          <w:sz w:val="24"/>
          <w:szCs w:val="24"/>
        </w:rPr>
        <w:t>Учредители и организаторы</w:t>
      </w:r>
      <w:r w:rsidR="000214E0">
        <w:rPr>
          <w:b/>
          <w:bCs/>
          <w:sz w:val="24"/>
          <w:szCs w:val="24"/>
        </w:rPr>
        <w:t>.</w:t>
      </w:r>
    </w:p>
    <w:p w:rsidR="00C62E6C" w:rsidRPr="007A66DF" w:rsidRDefault="0074221C" w:rsidP="00274C01">
      <w:pPr>
        <w:pStyle w:val="a5"/>
        <w:jc w:val="both"/>
        <w:rPr>
          <w:sz w:val="24"/>
          <w:szCs w:val="24"/>
        </w:rPr>
      </w:pPr>
      <w:r w:rsidRPr="007A66DF">
        <w:rPr>
          <w:b/>
          <w:bCs/>
          <w:sz w:val="24"/>
          <w:szCs w:val="24"/>
        </w:rPr>
        <w:t xml:space="preserve">- </w:t>
      </w:r>
      <w:r w:rsidR="00C62E6C" w:rsidRPr="007A66DF">
        <w:rPr>
          <w:sz w:val="24"/>
          <w:szCs w:val="24"/>
        </w:rPr>
        <w:t xml:space="preserve"> </w:t>
      </w:r>
      <w:r w:rsidRPr="007A66DF">
        <w:rPr>
          <w:sz w:val="24"/>
          <w:szCs w:val="24"/>
        </w:rPr>
        <w:t xml:space="preserve">   </w:t>
      </w:r>
      <w:r w:rsidR="00C62E6C" w:rsidRPr="007A66DF">
        <w:rPr>
          <w:sz w:val="24"/>
          <w:szCs w:val="24"/>
        </w:rPr>
        <w:t>Отдел по делам культуры и молодёжи администрации Череповецкого муниципального района.</w:t>
      </w:r>
    </w:p>
    <w:p w:rsidR="00C62E6C" w:rsidRPr="007A66DF" w:rsidRDefault="0074221C" w:rsidP="00274C01">
      <w:pPr>
        <w:pStyle w:val="a5"/>
        <w:jc w:val="both"/>
        <w:rPr>
          <w:sz w:val="24"/>
          <w:szCs w:val="24"/>
        </w:rPr>
      </w:pPr>
      <w:r w:rsidRPr="007A66DF">
        <w:rPr>
          <w:sz w:val="24"/>
          <w:szCs w:val="24"/>
        </w:rPr>
        <w:t xml:space="preserve">- </w:t>
      </w:r>
      <w:r w:rsidR="00C62E6C" w:rsidRPr="007A66DF">
        <w:rPr>
          <w:sz w:val="24"/>
          <w:szCs w:val="24"/>
        </w:rPr>
        <w:t>Муниципальное учреждение культуры Череповецкого муниципального района «</w:t>
      </w:r>
      <w:proofErr w:type="spellStart"/>
      <w:r w:rsidR="00C62E6C" w:rsidRPr="007A66DF">
        <w:rPr>
          <w:sz w:val="24"/>
          <w:szCs w:val="24"/>
        </w:rPr>
        <w:t>Межпоселенческий</w:t>
      </w:r>
      <w:proofErr w:type="spellEnd"/>
      <w:r w:rsidR="00C62E6C" w:rsidRPr="007A66DF">
        <w:rPr>
          <w:sz w:val="24"/>
          <w:szCs w:val="24"/>
        </w:rPr>
        <w:t xml:space="preserve"> центральный дом культуры» пос. </w:t>
      </w:r>
      <w:proofErr w:type="spellStart"/>
      <w:r w:rsidR="00C62E6C" w:rsidRPr="007A66DF">
        <w:rPr>
          <w:sz w:val="24"/>
          <w:szCs w:val="24"/>
        </w:rPr>
        <w:t>Тоншалово</w:t>
      </w:r>
      <w:proofErr w:type="spellEnd"/>
      <w:r w:rsidR="00C62E6C" w:rsidRPr="007A66DF">
        <w:rPr>
          <w:sz w:val="24"/>
          <w:szCs w:val="24"/>
        </w:rPr>
        <w:t>.</w:t>
      </w:r>
    </w:p>
    <w:p w:rsidR="000D5DD9" w:rsidRPr="007A66DF" w:rsidRDefault="0018557A" w:rsidP="0018557A">
      <w:pPr>
        <w:pStyle w:val="a5"/>
        <w:jc w:val="both"/>
        <w:rPr>
          <w:b/>
          <w:bCs/>
          <w:sz w:val="24"/>
          <w:szCs w:val="24"/>
        </w:rPr>
      </w:pPr>
      <w:r w:rsidRPr="007A66DF">
        <w:rPr>
          <w:b/>
          <w:bCs/>
          <w:sz w:val="24"/>
          <w:szCs w:val="24"/>
        </w:rPr>
        <w:t xml:space="preserve"> 3.</w:t>
      </w:r>
      <w:r w:rsidR="00953D69" w:rsidRPr="007A66DF">
        <w:rPr>
          <w:b/>
          <w:bCs/>
          <w:sz w:val="24"/>
          <w:szCs w:val="24"/>
        </w:rPr>
        <w:t>Участники</w:t>
      </w:r>
      <w:r w:rsidR="000D5DD9" w:rsidRPr="007A66DF">
        <w:rPr>
          <w:b/>
          <w:bCs/>
          <w:sz w:val="24"/>
          <w:szCs w:val="24"/>
        </w:rPr>
        <w:t xml:space="preserve"> </w:t>
      </w:r>
      <w:r w:rsidR="00BF133B">
        <w:rPr>
          <w:b/>
          <w:bCs/>
          <w:sz w:val="24"/>
          <w:szCs w:val="24"/>
        </w:rPr>
        <w:t>Ф</w:t>
      </w:r>
      <w:r w:rsidR="000D5DD9" w:rsidRPr="007A66DF">
        <w:rPr>
          <w:b/>
          <w:bCs/>
          <w:sz w:val="24"/>
          <w:szCs w:val="24"/>
        </w:rPr>
        <w:t>естиваля</w:t>
      </w:r>
      <w:r w:rsidR="000214E0">
        <w:rPr>
          <w:b/>
          <w:bCs/>
          <w:sz w:val="24"/>
          <w:szCs w:val="24"/>
        </w:rPr>
        <w:t>.</w:t>
      </w:r>
    </w:p>
    <w:p w:rsidR="00953D69" w:rsidRPr="007A66DF" w:rsidRDefault="00953D69" w:rsidP="000D5DD9">
      <w:pPr>
        <w:pStyle w:val="a5"/>
        <w:jc w:val="both"/>
        <w:rPr>
          <w:sz w:val="24"/>
          <w:szCs w:val="24"/>
        </w:rPr>
      </w:pPr>
      <w:r w:rsidRPr="007A66DF">
        <w:rPr>
          <w:sz w:val="24"/>
          <w:szCs w:val="24"/>
        </w:rPr>
        <w:t xml:space="preserve">В </w:t>
      </w:r>
      <w:r w:rsidR="00BF133B">
        <w:rPr>
          <w:sz w:val="24"/>
          <w:szCs w:val="24"/>
        </w:rPr>
        <w:t>Ф</w:t>
      </w:r>
      <w:r w:rsidRPr="007A66DF">
        <w:rPr>
          <w:sz w:val="24"/>
          <w:szCs w:val="24"/>
        </w:rPr>
        <w:t>естивале могут принять участие коллективы и индивидуальные исполнители учреждений культуры и образования Череповецкого муниципального района любого жанра. Возраст участников от 1</w:t>
      </w:r>
      <w:r w:rsidR="00580512" w:rsidRPr="007A66DF">
        <w:rPr>
          <w:sz w:val="24"/>
          <w:szCs w:val="24"/>
        </w:rPr>
        <w:t>2</w:t>
      </w:r>
      <w:r w:rsidRPr="007A66DF">
        <w:rPr>
          <w:sz w:val="24"/>
          <w:szCs w:val="24"/>
        </w:rPr>
        <w:t xml:space="preserve"> до 35 лет. </w:t>
      </w:r>
    </w:p>
    <w:p w:rsidR="000D5DD9" w:rsidRPr="007A66DF" w:rsidRDefault="0018557A" w:rsidP="007A66DF">
      <w:pPr>
        <w:pStyle w:val="a5"/>
        <w:jc w:val="both"/>
        <w:rPr>
          <w:b/>
          <w:sz w:val="24"/>
          <w:szCs w:val="24"/>
        </w:rPr>
      </w:pPr>
      <w:r w:rsidRPr="007A66DF">
        <w:rPr>
          <w:b/>
          <w:sz w:val="24"/>
          <w:szCs w:val="24"/>
        </w:rPr>
        <w:t xml:space="preserve">4. </w:t>
      </w:r>
      <w:r w:rsidR="000D5DD9" w:rsidRPr="007A66DF">
        <w:rPr>
          <w:b/>
          <w:sz w:val="24"/>
          <w:szCs w:val="24"/>
        </w:rPr>
        <w:t xml:space="preserve">Организация и проведение </w:t>
      </w:r>
      <w:r w:rsidR="00BF133B">
        <w:rPr>
          <w:b/>
          <w:sz w:val="24"/>
          <w:szCs w:val="24"/>
        </w:rPr>
        <w:t>Ф</w:t>
      </w:r>
      <w:bookmarkStart w:id="0" w:name="_GoBack"/>
      <w:bookmarkEnd w:id="0"/>
      <w:r w:rsidR="000D5DD9" w:rsidRPr="007A66DF">
        <w:rPr>
          <w:b/>
          <w:sz w:val="24"/>
          <w:szCs w:val="24"/>
        </w:rPr>
        <w:t>естиваля</w:t>
      </w:r>
      <w:r w:rsidR="000214E0">
        <w:rPr>
          <w:b/>
          <w:sz w:val="24"/>
          <w:szCs w:val="24"/>
        </w:rPr>
        <w:t>.</w:t>
      </w:r>
    </w:p>
    <w:p w:rsidR="007A66DF" w:rsidRPr="007A66DF" w:rsidRDefault="007A66DF" w:rsidP="00757B0E">
      <w:pPr>
        <w:pStyle w:val="a5"/>
        <w:jc w:val="both"/>
        <w:rPr>
          <w:sz w:val="24"/>
          <w:szCs w:val="24"/>
        </w:rPr>
      </w:pPr>
      <w:r w:rsidRPr="007A66DF">
        <w:rPr>
          <w:sz w:val="24"/>
          <w:szCs w:val="24"/>
        </w:rPr>
        <w:t>Фестиваль проводится в заочном формате.</w:t>
      </w:r>
    </w:p>
    <w:p w:rsidR="00757B0E" w:rsidRPr="007A66DF" w:rsidRDefault="00480C11" w:rsidP="00757B0E">
      <w:pPr>
        <w:pStyle w:val="a5"/>
        <w:jc w:val="both"/>
        <w:rPr>
          <w:sz w:val="24"/>
          <w:szCs w:val="24"/>
        </w:rPr>
      </w:pPr>
      <w:r w:rsidRPr="007A66DF">
        <w:rPr>
          <w:sz w:val="24"/>
          <w:szCs w:val="24"/>
        </w:rPr>
        <w:t xml:space="preserve">Заявки </w:t>
      </w:r>
      <w:r w:rsidR="000214E0">
        <w:rPr>
          <w:sz w:val="24"/>
          <w:szCs w:val="24"/>
        </w:rPr>
        <w:t xml:space="preserve">и видеоматериалы </w:t>
      </w:r>
      <w:r w:rsidRPr="007A66DF">
        <w:rPr>
          <w:sz w:val="24"/>
          <w:szCs w:val="24"/>
        </w:rPr>
        <w:t xml:space="preserve">принимаются до </w:t>
      </w:r>
      <w:r w:rsidR="007A66DF" w:rsidRPr="007A66DF">
        <w:rPr>
          <w:sz w:val="24"/>
          <w:szCs w:val="24"/>
        </w:rPr>
        <w:t>23</w:t>
      </w:r>
      <w:r w:rsidRPr="007A66DF">
        <w:rPr>
          <w:sz w:val="24"/>
          <w:szCs w:val="24"/>
        </w:rPr>
        <w:t xml:space="preserve"> ноября 20</w:t>
      </w:r>
      <w:r w:rsidR="007A66DF" w:rsidRPr="007A66DF">
        <w:rPr>
          <w:sz w:val="24"/>
          <w:szCs w:val="24"/>
        </w:rPr>
        <w:t>20</w:t>
      </w:r>
      <w:r w:rsidRPr="007A66DF">
        <w:rPr>
          <w:sz w:val="24"/>
          <w:szCs w:val="24"/>
        </w:rPr>
        <w:t xml:space="preserve"> года</w:t>
      </w:r>
      <w:r w:rsidR="008A4E4B" w:rsidRPr="007A66DF">
        <w:rPr>
          <w:sz w:val="24"/>
          <w:szCs w:val="24"/>
        </w:rPr>
        <w:t>.</w:t>
      </w:r>
    </w:p>
    <w:p w:rsidR="000D5DD9" w:rsidRPr="007A66DF" w:rsidRDefault="007A66DF" w:rsidP="007A66DF">
      <w:pPr>
        <w:pStyle w:val="a5"/>
        <w:numPr>
          <w:ilvl w:val="0"/>
          <w:numId w:val="13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Номинации</w:t>
      </w:r>
      <w:r w:rsidR="000D5DD9" w:rsidRPr="007A66DF">
        <w:rPr>
          <w:b/>
          <w:bCs/>
          <w:sz w:val="24"/>
          <w:szCs w:val="24"/>
        </w:rPr>
        <w:t xml:space="preserve"> Фестиваля</w:t>
      </w:r>
      <w:r w:rsidR="000214E0">
        <w:rPr>
          <w:b/>
          <w:bCs/>
          <w:sz w:val="24"/>
          <w:szCs w:val="24"/>
        </w:rPr>
        <w:t>.</w:t>
      </w:r>
    </w:p>
    <w:p w:rsidR="000D5DD9" w:rsidRPr="007A66DF" w:rsidRDefault="00A05DA9" w:rsidP="007A66DF">
      <w:pPr>
        <w:pStyle w:val="a5"/>
        <w:ind w:left="1080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>-</w:t>
      </w:r>
      <w:proofErr w:type="gramStart"/>
      <w:r w:rsidRPr="007A66DF">
        <w:rPr>
          <w:bCs/>
          <w:sz w:val="24"/>
          <w:szCs w:val="24"/>
        </w:rPr>
        <w:t xml:space="preserve"> </w:t>
      </w:r>
      <w:r w:rsidR="002537B9" w:rsidRPr="007A66DF">
        <w:rPr>
          <w:bCs/>
          <w:sz w:val="24"/>
          <w:szCs w:val="24"/>
        </w:rPr>
        <w:t xml:space="preserve"> </w:t>
      </w:r>
      <w:r w:rsidR="00D73242" w:rsidRPr="007A66DF">
        <w:rPr>
          <w:bCs/>
          <w:sz w:val="24"/>
          <w:szCs w:val="24"/>
        </w:rPr>
        <w:t xml:space="preserve"> </w:t>
      </w:r>
      <w:r w:rsidR="000D5DD9" w:rsidRPr="007A66DF">
        <w:rPr>
          <w:bCs/>
          <w:sz w:val="24"/>
          <w:szCs w:val="24"/>
        </w:rPr>
        <w:t>«</w:t>
      </w:r>
      <w:proofErr w:type="gramEnd"/>
      <w:r w:rsidR="000D5DD9" w:rsidRPr="007A66DF">
        <w:rPr>
          <w:bCs/>
          <w:sz w:val="24"/>
          <w:szCs w:val="24"/>
        </w:rPr>
        <w:t>Музыка» (</w:t>
      </w:r>
      <w:r w:rsidR="00375525" w:rsidRPr="007A66DF">
        <w:rPr>
          <w:bCs/>
          <w:sz w:val="24"/>
          <w:szCs w:val="24"/>
        </w:rPr>
        <w:t>а</w:t>
      </w:r>
      <w:r w:rsidR="000D5DD9" w:rsidRPr="007A66DF">
        <w:rPr>
          <w:bCs/>
          <w:sz w:val="24"/>
          <w:szCs w:val="24"/>
        </w:rPr>
        <w:t xml:space="preserve">вторская песня, </w:t>
      </w:r>
      <w:r w:rsidR="00375525" w:rsidRPr="007A66DF">
        <w:rPr>
          <w:bCs/>
          <w:sz w:val="24"/>
          <w:szCs w:val="24"/>
        </w:rPr>
        <w:t>б</w:t>
      </w:r>
      <w:r w:rsidR="000D5DD9" w:rsidRPr="007A66DF">
        <w:rPr>
          <w:bCs/>
          <w:sz w:val="24"/>
          <w:szCs w:val="24"/>
        </w:rPr>
        <w:t xml:space="preserve">ардовская песня, </w:t>
      </w:r>
      <w:r w:rsidR="00375525" w:rsidRPr="007A66DF">
        <w:rPr>
          <w:bCs/>
          <w:sz w:val="24"/>
          <w:szCs w:val="24"/>
        </w:rPr>
        <w:t>э</w:t>
      </w:r>
      <w:r w:rsidR="000D5DD9" w:rsidRPr="007A66DF">
        <w:rPr>
          <w:bCs/>
          <w:sz w:val="24"/>
          <w:szCs w:val="24"/>
        </w:rPr>
        <w:t xml:space="preserve">страдный вокал, </w:t>
      </w:r>
      <w:r w:rsidR="00375525" w:rsidRPr="007A66DF">
        <w:rPr>
          <w:bCs/>
          <w:sz w:val="24"/>
          <w:szCs w:val="24"/>
        </w:rPr>
        <w:t>р</w:t>
      </w:r>
      <w:r w:rsidR="000D5DD9" w:rsidRPr="007A66DF">
        <w:rPr>
          <w:bCs/>
          <w:sz w:val="24"/>
          <w:szCs w:val="24"/>
        </w:rPr>
        <w:t>эп);</w:t>
      </w:r>
    </w:p>
    <w:p w:rsidR="000D5DD9" w:rsidRPr="007A66DF" w:rsidRDefault="00A05DA9" w:rsidP="007A66DF">
      <w:pPr>
        <w:pStyle w:val="a5"/>
        <w:ind w:left="1080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>-</w:t>
      </w:r>
      <w:proofErr w:type="gramStart"/>
      <w:r w:rsidRPr="007A66DF">
        <w:rPr>
          <w:bCs/>
          <w:sz w:val="24"/>
          <w:szCs w:val="24"/>
        </w:rPr>
        <w:t xml:space="preserve"> </w:t>
      </w:r>
      <w:r w:rsidR="002537B9" w:rsidRPr="007A66DF">
        <w:rPr>
          <w:bCs/>
          <w:sz w:val="24"/>
          <w:szCs w:val="24"/>
        </w:rPr>
        <w:t xml:space="preserve"> </w:t>
      </w:r>
      <w:r w:rsidR="007A66DF">
        <w:rPr>
          <w:bCs/>
          <w:sz w:val="24"/>
          <w:szCs w:val="24"/>
        </w:rPr>
        <w:t xml:space="preserve"> «</w:t>
      </w:r>
      <w:proofErr w:type="gramEnd"/>
      <w:r w:rsidR="000D5DD9" w:rsidRPr="007A66DF">
        <w:rPr>
          <w:bCs/>
          <w:sz w:val="24"/>
          <w:szCs w:val="24"/>
        </w:rPr>
        <w:t>Хореография» (</w:t>
      </w:r>
      <w:r w:rsidR="00375525" w:rsidRPr="007A66DF">
        <w:rPr>
          <w:bCs/>
          <w:sz w:val="24"/>
          <w:szCs w:val="24"/>
        </w:rPr>
        <w:t>а</w:t>
      </w:r>
      <w:r w:rsidR="000D5DD9" w:rsidRPr="007A66DF">
        <w:rPr>
          <w:bCs/>
          <w:sz w:val="24"/>
          <w:szCs w:val="24"/>
        </w:rPr>
        <w:t xml:space="preserve">льтернативная хореография, </w:t>
      </w:r>
      <w:r w:rsidR="00375525" w:rsidRPr="007A66DF">
        <w:rPr>
          <w:bCs/>
          <w:sz w:val="24"/>
          <w:szCs w:val="24"/>
        </w:rPr>
        <w:t>с</w:t>
      </w:r>
      <w:r w:rsidR="000D5DD9" w:rsidRPr="007A66DF">
        <w:rPr>
          <w:bCs/>
          <w:sz w:val="24"/>
          <w:szCs w:val="24"/>
        </w:rPr>
        <w:t>овременный танец</w:t>
      </w:r>
      <w:r w:rsidR="00375525" w:rsidRPr="007A66DF">
        <w:rPr>
          <w:bCs/>
          <w:sz w:val="24"/>
          <w:szCs w:val="24"/>
        </w:rPr>
        <w:t>, спортивный танец</w:t>
      </w:r>
      <w:r w:rsidR="004A4E2B" w:rsidRPr="007A66DF">
        <w:rPr>
          <w:bCs/>
          <w:sz w:val="24"/>
          <w:szCs w:val="24"/>
        </w:rPr>
        <w:t>, народный танец</w:t>
      </w:r>
      <w:r w:rsidR="000D5DD9" w:rsidRPr="007A66DF">
        <w:rPr>
          <w:bCs/>
          <w:sz w:val="24"/>
          <w:szCs w:val="24"/>
        </w:rPr>
        <w:t>);</w:t>
      </w:r>
    </w:p>
    <w:p w:rsidR="000D5DD9" w:rsidRPr="007A66DF" w:rsidRDefault="00375525" w:rsidP="007A66DF">
      <w:pPr>
        <w:pStyle w:val="a5"/>
        <w:ind w:left="1080"/>
        <w:rPr>
          <w:bCs/>
          <w:sz w:val="24"/>
          <w:szCs w:val="24"/>
        </w:rPr>
      </w:pPr>
      <w:proofErr w:type="gramStart"/>
      <w:r w:rsidRPr="007A66DF">
        <w:rPr>
          <w:bCs/>
          <w:sz w:val="24"/>
          <w:szCs w:val="24"/>
        </w:rPr>
        <w:t xml:space="preserve">- </w:t>
      </w:r>
      <w:r w:rsidR="002537B9" w:rsidRPr="007A66DF">
        <w:rPr>
          <w:bCs/>
          <w:sz w:val="24"/>
          <w:szCs w:val="24"/>
        </w:rPr>
        <w:t xml:space="preserve"> </w:t>
      </w:r>
      <w:r w:rsidR="000D5DD9" w:rsidRPr="007A66DF">
        <w:rPr>
          <w:bCs/>
          <w:sz w:val="24"/>
          <w:szCs w:val="24"/>
        </w:rPr>
        <w:t>«</w:t>
      </w:r>
      <w:proofErr w:type="gramEnd"/>
      <w:r w:rsidR="000D5DD9" w:rsidRPr="007A66DF">
        <w:rPr>
          <w:bCs/>
          <w:sz w:val="24"/>
          <w:szCs w:val="24"/>
        </w:rPr>
        <w:t>Оригинальный жанр»</w:t>
      </w:r>
      <w:r w:rsidR="0018557A" w:rsidRPr="007A66DF">
        <w:rPr>
          <w:bCs/>
          <w:sz w:val="24"/>
          <w:szCs w:val="24"/>
        </w:rPr>
        <w:t>;</w:t>
      </w:r>
    </w:p>
    <w:p w:rsidR="00375525" w:rsidRPr="007A66DF" w:rsidRDefault="00375525" w:rsidP="000214E0">
      <w:pPr>
        <w:pStyle w:val="a5"/>
        <w:ind w:left="1080"/>
        <w:rPr>
          <w:bCs/>
          <w:sz w:val="24"/>
          <w:szCs w:val="24"/>
        </w:rPr>
      </w:pPr>
      <w:r w:rsidRPr="007A66DF">
        <w:rPr>
          <w:bCs/>
          <w:sz w:val="24"/>
          <w:szCs w:val="24"/>
        </w:rPr>
        <w:t>-</w:t>
      </w:r>
      <w:r w:rsidR="00D73242" w:rsidRPr="007A66DF">
        <w:rPr>
          <w:bCs/>
          <w:sz w:val="24"/>
          <w:szCs w:val="24"/>
        </w:rPr>
        <w:t xml:space="preserve"> </w:t>
      </w:r>
      <w:r w:rsidRPr="007A66DF">
        <w:rPr>
          <w:bCs/>
          <w:sz w:val="24"/>
          <w:szCs w:val="24"/>
        </w:rPr>
        <w:t xml:space="preserve">«Социальный </w:t>
      </w:r>
      <w:r w:rsidR="00580512" w:rsidRPr="007A66DF">
        <w:rPr>
          <w:bCs/>
          <w:sz w:val="24"/>
          <w:szCs w:val="24"/>
        </w:rPr>
        <w:t xml:space="preserve">молодежный </w:t>
      </w:r>
      <w:r w:rsidRPr="007A66DF">
        <w:rPr>
          <w:bCs/>
          <w:sz w:val="24"/>
          <w:szCs w:val="24"/>
        </w:rPr>
        <w:t>проект» (</w:t>
      </w:r>
      <w:r w:rsidR="00F238A8" w:rsidRPr="007A66DF">
        <w:rPr>
          <w:bCs/>
          <w:sz w:val="24"/>
          <w:szCs w:val="24"/>
        </w:rPr>
        <w:t>презентация проекта</w:t>
      </w:r>
      <w:r w:rsidRPr="007A66DF">
        <w:rPr>
          <w:bCs/>
          <w:sz w:val="24"/>
          <w:szCs w:val="24"/>
        </w:rPr>
        <w:t>, направленн</w:t>
      </w:r>
      <w:r w:rsidR="00F238A8" w:rsidRPr="007A66DF">
        <w:rPr>
          <w:bCs/>
          <w:sz w:val="24"/>
          <w:szCs w:val="24"/>
        </w:rPr>
        <w:t>ого</w:t>
      </w:r>
      <w:r w:rsidRPr="007A66DF">
        <w:rPr>
          <w:bCs/>
          <w:sz w:val="24"/>
          <w:szCs w:val="24"/>
        </w:rPr>
        <w:t xml:space="preserve"> на пропаганду здорового образа жизни»</w:t>
      </w:r>
      <w:r w:rsidR="00F238A8" w:rsidRPr="007A66DF">
        <w:rPr>
          <w:bCs/>
          <w:sz w:val="24"/>
          <w:szCs w:val="24"/>
        </w:rPr>
        <w:t>)</w:t>
      </w:r>
      <w:r w:rsidR="008B46F2" w:rsidRPr="007A66DF">
        <w:rPr>
          <w:bCs/>
          <w:sz w:val="24"/>
          <w:szCs w:val="24"/>
        </w:rPr>
        <w:t>.</w:t>
      </w:r>
    </w:p>
    <w:p w:rsidR="007A66DF" w:rsidRPr="007A66DF" w:rsidRDefault="007A66DF" w:rsidP="00375525">
      <w:pPr>
        <w:pStyle w:val="Standard"/>
        <w:jc w:val="both"/>
        <w:rPr>
          <w:rFonts w:cs="Times New Roman"/>
          <w:b/>
          <w:lang w:val="ru-RU"/>
        </w:rPr>
      </w:pPr>
      <w:r w:rsidRPr="007A66DF">
        <w:rPr>
          <w:rFonts w:cs="Times New Roman"/>
          <w:b/>
          <w:lang w:val="ru-RU"/>
        </w:rPr>
        <w:t>6. Условия участия и требования к выступлениям.</w:t>
      </w:r>
    </w:p>
    <w:p w:rsidR="007A66DF" w:rsidRPr="000214E0" w:rsidRDefault="007A66DF" w:rsidP="007A66DF">
      <w:pPr>
        <w:pStyle w:val="Standard"/>
        <w:jc w:val="both"/>
        <w:rPr>
          <w:rFonts w:cs="Times New Roman"/>
          <w:b/>
          <w:lang w:val="ru-RU"/>
        </w:rPr>
      </w:pPr>
      <w:r w:rsidRPr="000214E0">
        <w:rPr>
          <w:rFonts w:cs="Times New Roman"/>
          <w:b/>
          <w:lang w:val="ru-RU"/>
        </w:rPr>
        <w:t xml:space="preserve">Для участия в конкурсе необходимо отправить Заявку (Приложение 1) и видеозапись конкурсного выступления по электронной почте: </w:t>
      </w:r>
      <w:hyperlink r:id="rId5" w:history="1">
        <w:r w:rsidR="000214E0" w:rsidRPr="000214E0">
          <w:rPr>
            <w:rStyle w:val="ac"/>
            <w:rFonts w:cs="Times New Roman"/>
            <w:b/>
            <w:lang w:val="ru-RU"/>
          </w:rPr>
          <w:t>mtsdkcherrayon@yandex.ru</w:t>
        </w:r>
      </w:hyperlink>
      <w:r w:rsidR="000214E0" w:rsidRPr="000214E0">
        <w:rPr>
          <w:rFonts w:cs="Times New Roman"/>
          <w:b/>
          <w:lang w:val="ru-RU"/>
        </w:rPr>
        <w:t xml:space="preserve">  или ссылку на скачивание видеофайла.</w:t>
      </w:r>
    </w:p>
    <w:p w:rsidR="007A66DF" w:rsidRPr="007A66DF" w:rsidRDefault="007A66DF" w:rsidP="007A66DF">
      <w:pPr>
        <w:pStyle w:val="Standard"/>
        <w:jc w:val="both"/>
        <w:rPr>
          <w:rFonts w:cs="Times New Roman"/>
          <w:lang w:val="ru-RU"/>
        </w:rPr>
      </w:pPr>
      <w:r w:rsidRPr="007A66DF">
        <w:rPr>
          <w:rFonts w:cs="Times New Roman"/>
          <w:lang w:val="ru-RU"/>
        </w:rPr>
        <w:t xml:space="preserve"> Поступившие видео и заявки будут просмотрены членами жюри </w:t>
      </w:r>
      <w:r>
        <w:rPr>
          <w:rFonts w:cs="Times New Roman"/>
          <w:lang w:val="ru-RU"/>
        </w:rPr>
        <w:t>28</w:t>
      </w:r>
      <w:r w:rsidRPr="007A66DF">
        <w:rPr>
          <w:rFonts w:cs="Times New Roman"/>
          <w:lang w:val="ru-RU"/>
        </w:rPr>
        <w:t xml:space="preserve"> ноября 2020 года в МУК ЧМР «</w:t>
      </w:r>
      <w:proofErr w:type="spellStart"/>
      <w:r w:rsidRPr="007A66DF">
        <w:rPr>
          <w:rFonts w:cs="Times New Roman"/>
          <w:lang w:val="ru-RU"/>
        </w:rPr>
        <w:t>Межпоселенческий</w:t>
      </w:r>
      <w:proofErr w:type="spellEnd"/>
      <w:r w:rsidRPr="007A66DF">
        <w:rPr>
          <w:rFonts w:cs="Times New Roman"/>
          <w:lang w:val="ru-RU"/>
        </w:rPr>
        <w:t xml:space="preserve"> центральный дом культуры», п. </w:t>
      </w:r>
      <w:proofErr w:type="spellStart"/>
      <w:r w:rsidRPr="007A66DF">
        <w:rPr>
          <w:rFonts w:cs="Times New Roman"/>
          <w:lang w:val="ru-RU"/>
        </w:rPr>
        <w:t>Тоншалово</w:t>
      </w:r>
      <w:proofErr w:type="spellEnd"/>
      <w:r w:rsidRPr="007A66DF">
        <w:rPr>
          <w:rFonts w:cs="Times New Roman"/>
          <w:lang w:val="ru-RU"/>
        </w:rPr>
        <w:t>, пл. Труда.3.</w:t>
      </w:r>
    </w:p>
    <w:p w:rsidR="007A66DF" w:rsidRDefault="000214E0" w:rsidP="00375525">
      <w:pPr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>
        <w:rPr>
          <w:rFonts w:eastAsia="Arial Unicode MS" w:cs="Times New Roman"/>
          <w:color w:val="000000"/>
          <w:kern w:val="1"/>
          <w:lang w:eastAsia="en-US" w:bidi="en-US"/>
        </w:rPr>
        <w:t>Результаты опубликованы в официальной группе МЦДК в Контакте.</w:t>
      </w:r>
    </w:p>
    <w:p w:rsidR="00375525" w:rsidRPr="007A66DF" w:rsidRDefault="00375525" w:rsidP="00375525">
      <w:pPr>
        <w:jc w:val="both"/>
        <w:textAlignment w:val="baseline"/>
        <w:rPr>
          <w:rFonts w:eastAsia="Arial Unicode MS" w:cs="Times New Roman"/>
          <w:color w:val="FF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6.1. Содержание номера конкурсной программы должно быть направлено на пропаганду здорового образа жизни</w:t>
      </w:r>
      <w:r w:rsidR="00A125B4" w:rsidRPr="007A66DF">
        <w:rPr>
          <w:rFonts w:eastAsia="Arial Unicode MS" w:cs="Times New Roman"/>
          <w:color w:val="000000"/>
          <w:kern w:val="1"/>
          <w:lang w:eastAsia="en-US" w:bidi="en-US"/>
        </w:rPr>
        <w:t>.</w:t>
      </w:r>
    </w:p>
    <w:p w:rsidR="00375525" w:rsidRPr="007A66DF" w:rsidRDefault="00375525" w:rsidP="00375525">
      <w:pPr>
        <w:jc w:val="both"/>
        <w:textAlignment w:val="baseline"/>
        <w:rPr>
          <w:rFonts w:eastAsia="Times New Roman" w:cs="Calibri"/>
          <w:kern w:val="1"/>
          <w:lang w:eastAsia="ar-SA" w:bidi="ar-SA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 xml:space="preserve">6.2. </w:t>
      </w:r>
      <w:r w:rsidRPr="007A66DF">
        <w:rPr>
          <w:rFonts w:eastAsia="Times New Roman" w:cs="Calibri"/>
          <w:kern w:val="1"/>
          <w:lang w:eastAsia="ar-SA" w:bidi="ar-SA"/>
        </w:rPr>
        <w:t>Форму выступлений участники Фестиваля определяют самостоятельно.</w:t>
      </w:r>
    </w:p>
    <w:p w:rsidR="00375525" w:rsidRPr="007A66DF" w:rsidRDefault="00375525" w:rsidP="00375525">
      <w:pPr>
        <w:widowControl/>
        <w:tabs>
          <w:tab w:val="left" w:pos="284"/>
        </w:tabs>
        <w:jc w:val="both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Times New Roman" w:cs="Calibri"/>
          <w:lang w:eastAsia="ar-SA" w:bidi="ar-SA"/>
        </w:rPr>
        <w:t xml:space="preserve">6.3. </w:t>
      </w:r>
      <w:r w:rsidRPr="007A66DF">
        <w:rPr>
          <w:rFonts w:eastAsia="Arial Unicode MS" w:cs="Times New Roman"/>
          <w:color w:val="000000"/>
          <w:kern w:val="1"/>
          <w:lang w:eastAsia="en-US" w:bidi="en-US"/>
        </w:rPr>
        <w:t xml:space="preserve">В </w:t>
      </w:r>
      <w:r w:rsidR="000214E0">
        <w:rPr>
          <w:rFonts w:eastAsia="Arial Unicode MS" w:cs="Times New Roman"/>
          <w:color w:val="000000"/>
          <w:kern w:val="1"/>
          <w:lang w:eastAsia="en-US" w:bidi="en-US"/>
        </w:rPr>
        <w:t xml:space="preserve">номинации </w:t>
      </w:r>
      <w:r w:rsidRPr="007A66DF">
        <w:rPr>
          <w:rFonts w:eastAsia="Arial Unicode MS" w:cs="Times New Roman"/>
          <w:color w:val="000000"/>
          <w:kern w:val="1"/>
          <w:lang w:eastAsia="en-US" w:bidi="en-US"/>
        </w:rPr>
        <w:t>каждый участник может представить только один творческий номер.</w:t>
      </w:r>
    </w:p>
    <w:p w:rsidR="00375525" w:rsidRPr="007A66DF" w:rsidRDefault="00375525" w:rsidP="00375525">
      <w:pPr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6.4. Продолжительность выступления</w:t>
      </w:r>
      <w:r w:rsidR="000214E0">
        <w:rPr>
          <w:rFonts w:eastAsia="Arial Unicode MS" w:cs="Times New Roman"/>
          <w:color w:val="000000"/>
          <w:kern w:val="1"/>
          <w:lang w:eastAsia="en-US" w:bidi="en-US"/>
        </w:rPr>
        <w:t xml:space="preserve"> - </w:t>
      </w:r>
      <w:r w:rsidRPr="007A66DF">
        <w:rPr>
          <w:rFonts w:eastAsia="Arial Unicode MS" w:cs="Times New Roman"/>
          <w:color w:val="000000"/>
          <w:kern w:val="1"/>
          <w:lang w:eastAsia="en-US" w:bidi="en-US"/>
        </w:rPr>
        <w:t>не более 5 минут.</w:t>
      </w:r>
    </w:p>
    <w:p w:rsidR="007A66DF" w:rsidRDefault="007A66DF" w:rsidP="00375525">
      <w:pPr>
        <w:jc w:val="both"/>
        <w:textAlignment w:val="baseline"/>
        <w:rPr>
          <w:rFonts w:eastAsia="Arial Unicode MS" w:cs="Times New Roman"/>
          <w:b/>
          <w:color w:val="000000"/>
          <w:kern w:val="1"/>
          <w:lang w:eastAsia="en-US" w:bidi="en-US"/>
        </w:rPr>
      </w:pPr>
    </w:p>
    <w:p w:rsidR="00375525" w:rsidRPr="007A66DF" w:rsidRDefault="00375525" w:rsidP="00375525">
      <w:pPr>
        <w:jc w:val="both"/>
        <w:textAlignment w:val="baseline"/>
        <w:rPr>
          <w:rFonts w:eastAsia="Arial Unicode MS" w:cs="Times New Roman"/>
          <w:b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b/>
          <w:color w:val="000000"/>
          <w:kern w:val="1"/>
          <w:lang w:eastAsia="en-US" w:bidi="en-US"/>
        </w:rPr>
        <w:lastRenderedPageBreak/>
        <w:t>7. Критерии оценки</w:t>
      </w:r>
    </w:p>
    <w:p w:rsidR="00375525" w:rsidRPr="007A66DF" w:rsidRDefault="00375525" w:rsidP="00375525">
      <w:pPr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Выступления участников Фестиваля оцениваются по следующим критериям:</w:t>
      </w:r>
    </w:p>
    <w:p w:rsidR="00375525" w:rsidRPr="007A66DF" w:rsidRDefault="00375525" w:rsidP="00375525">
      <w:pPr>
        <w:widowControl/>
        <w:tabs>
          <w:tab w:val="left" w:pos="720"/>
        </w:tabs>
        <w:spacing w:line="276" w:lineRule="auto"/>
        <w:ind w:left="254"/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-</w:t>
      </w:r>
      <w:r w:rsidR="000214E0">
        <w:rPr>
          <w:rFonts w:eastAsia="Arial Unicode MS" w:cs="Times New Roman"/>
          <w:color w:val="000000"/>
          <w:kern w:val="1"/>
          <w:lang w:eastAsia="en-US" w:bidi="en-US"/>
        </w:rPr>
        <w:t xml:space="preserve"> </w:t>
      </w:r>
      <w:r w:rsidRPr="007A66DF">
        <w:rPr>
          <w:rFonts w:eastAsia="Arial Unicode MS" w:cs="Times New Roman"/>
          <w:color w:val="000000"/>
          <w:kern w:val="1"/>
          <w:lang w:eastAsia="en-US" w:bidi="en-US"/>
        </w:rPr>
        <w:t>соответствие конкурсного выступления тематике Фестиваля (пропаганда здорового образа жизни);</w:t>
      </w:r>
    </w:p>
    <w:p w:rsidR="00375525" w:rsidRPr="007A66DF" w:rsidRDefault="00375525" w:rsidP="00375525">
      <w:pPr>
        <w:widowControl/>
        <w:tabs>
          <w:tab w:val="left" w:pos="720"/>
        </w:tabs>
        <w:spacing w:line="276" w:lineRule="auto"/>
        <w:ind w:left="254"/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- сценическая культура;</w:t>
      </w:r>
    </w:p>
    <w:p w:rsidR="00375525" w:rsidRPr="007A66DF" w:rsidRDefault="00375525" w:rsidP="00375525">
      <w:pPr>
        <w:widowControl/>
        <w:tabs>
          <w:tab w:val="left" w:pos="720"/>
        </w:tabs>
        <w:spacing w:line="276" w:lineRule="auto"/>
        <w:ind w:left="254"/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- художественная целостность номера;</w:t>
      </w:r>
    </w:p>
    <w:p w:rsidR="00375525" w:rsidRPr="007A66DF" w:rsidRDefault="00375525" w:rsidP="00375525">
      <w:pPr>
        <w:widowControl/>
        <w:tabs>
          <w:tab w:val="left" w:pos="720"/>
        </w:tabs>
        <w:spacing w:line="276" w:lineRule="auto"/>
        <w:ind w:left="254"/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- культура внешнего вида (эстетичность, соответствие сценическому образу);</w:t>
      </w:r>
    </w:p>
    <w:p w:rsidR="00375525" w:rsidRPr="007A66DF" w:rsidRDefault="00375525" w:rsidP="00375525">
      <w:pPr>
        <w:widowControl/>
        <w:tabs>
          <w:tab w:val="left" w:pos="720"/>
        </w:tabs>
        <w:spacing w:line="276" w:lineRule="auto"/>
        <w:ind w:left="254"/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>- исполнительское мастерство и артистизм;</w:t>
      </w:r>
    </w:p>
    <w:p w:rsidR="00375525" w:rsidRPr="007A66DF" w:rsidRDefault="00757B0E" w:rsidP="00375525">
      <w:pPr>
        <w:widowControl/>
        <w:tabs>
          <w:tab w:val="left" w:pos="720"/>
        </w:tabs>
        <w:spacing w:line="276" w:lineRule="auto"/>
        <w:ind w:left="254"/>
        <w:jc w:val="both"/>
        <w:textAlignment w:val="baseline"/>
        <w:rPr>
          <w:rFonts w:eastAsia="Arial Unicode MS" w:cs="Times New Roman"/>
          <w:color w:val="000000"/>
          <w:kern w:val="1"/>
          <w:lang w:eastAsia="en-US" w:bidi="en-US"/>
        </w:rPr>
      </w:pPr>
      <w:r w:rsidRPr="007A66DF">
        <w:rPr>
          <w:rFonts w:eastAsia="Arial Unicode MS" w:cs="Times New Roman"/>
          <w:color w:val="000000"/>
          <w:kern w:val="1"/>
          <w:lang w:eastAsia="en-US" w:bidi="en-US"/>
        </w:rPr>
        <w:t xml:space="preserve">- </w:t>
      </w:r>
      <w:r w:rsidR="00375525" w:rsidRPr="007A66DF">
        <w:rPr>
          <w:rFonts w:eastAsia="Arial Unicode MS" w:cs="Times New Roman"/>
          <w:color w:val="000000"/>
          <w:kern w:val="1"/>
          <w:lang w:eastAsia="en-US" w:bidi="en-US"/>
        </w:rPr>
        <w:t>оригинальность.</w:t>
      </w:r>
    </w:p>
    <w:p w:rsidR="0076241B" w:rsidRPr="007A66DF" w:rsidRDefault="0018557A" w:rsidP="00274C01">
      <w:pPr>
        <w:pStyle w:val="a0"/>
        <w:spacing w:after="0"/>
        <w:jc w:val="both"/>
        <w:rPr>
          <w:rFonts w:cs="Times New Roman"/>
          <w:b/>
          <w:color w:val="141414"/>
        </w:rPr>
      </w:pPr>
      <w:r w:rsidRPr="007A66DF">
        <w:rPr>
          <w:rFonts w:cs="Times New Roman"/>
          <w:b/>
          <w:color w:val="141414"/>
        </w:rPr>
        <w:t xml:space="preserve">8. </w:t>
      </w:r>
      <w:r w:rsidR="00757B0E" w:rsidRPr="007A66DF">
        <w:rPr>
          <w:rFonts w:cs="Times New Roman"/>
          <w:b/>
          <w:color w:val="141414"/>
        </w:rPr>
        <w:t>Подведение итогов.</w:t>
      </w:r>
    </w:p>
    <w:p w:rsidR="00953D69" w:rsidRPr="007A66DF" w:rsidRDefault="000F0565" w:rsidP="00CE6645">
      <w:pPr>
        <w:pStyle w:val="a0"/>
        <w:spacing w:after="0"/>
        <w:ind w:firstLine="708"/>
        <w:jc w:val="both"/>
        <w:rPr>
          <w:rFonts w:cs="Times New Roman"/>
          <w:color w:val="141414"/>
        </w:rPr>
      </w:pPr>
      <w:r w:rsidRPr="007A66DF">
        <w:rPr>
          <w:rFonts w:cs="Times New Roman"/>
          <w:color w:val="141414"/>
        </w:rPr>
        <w:t xml:space="preserve">Для оценки </w:t>
      </w:r>
      <w:r w:rsidR="00953D69" w:rsidRPr="007A66DF">
        <w:rPr>
          <w:rFonts w:cs="Times New Roman"/>
          <w:color w:val="141414"/>
        </w:rPr>
        <w:t>мастерства</w:t>
      </w:r>
      <w:r w:rsidRPr="007A66DF">
        <w:rPr>
          <w:rFonts w:cs="Times New Roman"/>
          <w:color w:val="141414"/>
        </w:rPr>
        <w:t xml:space="preserve"> участников </w:t>
      </w:r>
      <w:r w:rsidR="000214E0">
        <w:rPr>
          <w:rFonts w:cs="Times New Roman"/>
          <w:color w:val="141414"/>
        </w:rPr>
        <w:t>Ф</w:t>
      </w:r>
      <w:r w:rsidR="00953D69" w:rsidRPr="007A66DF">
        <w:rPr>
          <w:rFonts w:cs="Times New Roman"/>
          <w:color w:val="141414"/>
        </w:rPr>
        <w:t>естиваля организационный комитет формирует</w:t>
      </w:r>
      <w:r w:rsidRPr="007A66DF">
        <w:rPr>
          <w:rFonts w:cs="Times New Roman"/>
          <w:color w:val="141414"/>
        </w:rPr>
        <w:t xml:space="preserve"> жюри. В состав жюри входят специалисты по заявленным номинациям</w:t>
      </w:r>
      <w:r w:rsidR="003B57C1" w:rsidRPr="007A66DF">
        <w:rPr>
          <w:rFonts w:cs="Times New Roman"/>
          <w:color w:val="141414"/>
        </w:rPr>
        <w:t>.</w:t>
      </w:r>
      <w:r w:rsidR="00A81587" w:rsidRPr="007A66DF">
        <w:rPr>
          <w:rFonts w:cs="Times New Roman"/>
          <w:color w:val="141414"/>
        </w:rPr>
        <w:t xml:space="preserve"> </w:t>
      </w:r>
      <w:r w:rsidR="00953D69" w:rsidRPr="007A66DF">
        <w:rPr>
          <w:rFonts w:cs="Times New Roman"/>
          <w:color w:val="141414"/>
        </w:rPr>
        <w:t>По итогам конкурса в каждой номинации определяются победители за 1,2,3 места.</w:t>
      </w:r>
    </w:p>
    <w:p w:rsidR="00953D69" w:rsidRPr="007A66DF" w:rsidRDefault="00953D69" w:rsidP="00274C01">
      <w:pPr>
        <w:pStyle w:val="a0"/>
        <w:spacing w:after="0"/>
        <w:jc w:val="both"/>
        <w:rPr>
          <w:rFonts w:cs="Times New Roman"/>
          <w:color w:val="141414"/>
        </w:rPr>
      </w:pPr>
    </w:p>
    <w:p w:rsidR="00BF2AE4" w:rsidRPr="000214E0" w:rsidRDefault="00107659" w:rsidP="000214E0">
      <w:pPr>
        <w:pStyle w:val="a5"/>
        <w:rPr>
          <w:b/>
          <w:sz w:val="24"/>
          <w:szCs w:val="24"/>
        </w:rPr>
      </w:pPr>
      <w:r w:rsidRPr="007A66DF">
        <w:rPr>
          <w:sz w:val="24"/>
          <w:szCs w:val="24"/>
        </w:rPr>
        <w:t xml:space="preserve"> </w:t>
      </w:r>
      <w:r w:rsidR="000214E0" w:rsidRPr="000214E0">
        <w:rPr>
          <w:b/>
          <w:sz w:val="24"/>
          <w:szCs w:val="24"/>
        </w:rPr>
        <w:t xml:space="preserve">9. </w:t>
      </w:r>
      <w:r w:rsidR="00BF2AE4" w:rsidRPr="000214E0">
        <w:rPr>
          <w:b/>
          <w:sz w:val="24"/>
          <w:szCs w:val="24"/>
        </w:rPr>
        <w:t>Финансирование:</w:t>
      </w:r>
    </w:p>
    <w:p w:rsidR="00BF2AE4" w:rsidRPr="007A66DF" w:rsidRDefault="00BF2AE4" w:rsidP="0076241B">
      <w:pPr>
        <w:pStyle w:val="a5"/>
        <w:jc w:val="both"/>
        <w:rPr>
          <w:color w:val="141414"/>
          <w:sz w:val="24"/>
          <w:szCs w:val="24"/>
        </w:rPr>
      </w:pPr>
      <w:r w:rsidRPr="007A66DF">
        <w:rPr>
          <w:sz w:val="24"/>
          <w:szCs w:val="24"/>
        </w:rPr>
        <w:t>Финансирование осуществляется в рамках муниципальной программы «Обеспечение законности, правопорядка и общественной безопасности в Череповецком муниципальном районе на 20</w:t>
      </w:r>
      <w:r w:rsidR="00FD5724">
        <w:rPr>
          <w:sz w:val="24"/>
          <w:szCs w:val="24"/>
        </w:rPr>
        <w:t>20</w:t>
      </w:r>
      <w:r w:rsidRPr="007A66DF">
        <w:rPr>
          <w:sz w:val="24"/>
          <w:szCs w:val="24"/>
        </w:rPr>
        <w:t>-202</w:t>
      </w:r>
      <w:r w:rsidR="00FD5724">
        <w:rPr>
          <w:sz w:val="24"/>
          <w:szCs w:val="24"/>
        </w:rPr>
        <w:t>5</w:t>
      </w:r>
      <w:r w:rsidRPr="007A66DF">
        <w:rPr>
          <w:sz w:val="24"/>
          <w:szCs w:val="24"/>
        </w:rPr>
        <w:t>годы»</w:t>
      </w:r>
    </w:p>
    <w:p w:rsidR="00C5425D" w:rsidRPr="007A66DF" w:rsidRDefault="000214E0" w:rsidP="00274C01">
      <w:pPr>
        <w:pStyle w:val="a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C5425D" w:rsidRPr="007A66DF">
        <w:rPr>
          <w:b/>
          <w:sz w:val="24"/>
          <w:szCs w:val="24"/>
        </w:rPr>
        <w:t>. Награждение.</w:t>
      </w:r>
    </w:p>
    <w:p w:rsidR="00CE6645" w:rsidRPr="007A66DF" w:rsidRDefault="00C5425D" w:rsidP="00274C01">
      <w:pPr>
        <w:pStyle w:val="a5"/>
        <w:jc w:val="both"/>
        <w:rPr>
          <w:sz w:val="24"/>
          <w:szCs w:val="24"/>
        </w:rPr>
      </w:pPr>
      <w:r w:rsidRPr="007A66DF">
        <w:rPr>
          <w:b/>
          <w:sz w:val="24"/>
          <w:szCs w:val="24"/>
        </w:rPr>
        <w:t xml:space="preserve"> </w:t>
      </w:r>
      <w:r w:rsidRPr="007A66DF">
        <w:rPr>
          <w:sz w:val="24"/>
          <w:szCs w:val="24"/>
        </w:rPr>
        <w:t xml:space="preserve">Победители </w:t>
      </w:r>
      <w:r w:rsidR="000214E0">
        <w:rPr>
          <w:sz w:val="24"/>
          <w:szCs w:val="24"/>
        </w:rPr>
        <w:t>Ф</w:t>
      </w:r>
      <w:r w:rsidRPr="007A66DF">
        <w:rPr>
          <w:sz w:val="24"/>
          <w:szCs w:val="24"/>
        </w:rPr>
        <w:t>естиваля награждаются дипломами</w:t>
      </w:r>
      <w:r w:rsidR="000214E0">
        <w:rPr>
          <w:sz w:val="24"/>
          <w:szCs w:val="24"/>
        </w:rPr>
        <w:t>.</w:t>
      </w:r>
      <w:r w:rsidRPr="007A66DF">
        <w:rPr>
          <w:sz w:val="24"/>
          <w:szCs w:val="24"/>
        </w:rPr>
        <w:t xml:space="preserve"> Все участники </w:t>
      </w:r>
      <w:r w:rsidR="000214E0">
        <w:rPr>
          <w:sz w:val="24"/>
          <w:szCs w:val="24"/>
        </w:rPr>
        <w:t>Ф</w:t>
      </w:r>
      <w:r w:rsidRPr="007A66DF">
        <w:rPr>
          <w:sz w:val="24"/>
          <w:szCs w:val="24"/>
        </w:rPr>
        <w:t>естиваля награждаются дипломами участника</w:t>
      </w:r>
      <w:r w:rsidR="000214E0">
        <w:rPr>
          <w:sz w:val="24"/>
          <w:szCs w:val="24"/>
        </w:rPr>
        <w:t xml:space="preserve"> и сувенирами</w:t>
      </w:r>
      <w:r w:rsidRPr="007A66DF">
        <w:rPr>
          <w:sz w:val="24"/>
          <w:szCs w:val="24"/>
        </w:rPr>
        <w:t xml:space="preserve">. </w:t>
      </w:r>
    </w:p>
    <w:p w:rsidR="00C5425D" w:rsidRPr="007A66DF" w:rsidRDefault="00C5425D" w:rsidP="00274C01">
      <w:pPr>
        <w:pStyle w:val="a5"/>
        <w:jc w:val="both"/>
        <w:rPr>
          <w:b/>
          <w:sz w:val="24"/>
          <w:szCs w:val="24"/>
        </w:rPr>
      </w:pPr>
    </w:p>
    <w:p w:rsidR="00076976" w:rsidRPr="007A66DF" w:rsidRDefault="00480C11" w:rsidP="00274C01">
      <w:pPr>
        <w:pStyle w:val="a5"/>
        <w:jc w:val="both"/>
        <w:rPr>
          <w:sz w:val="24"/>
          <w:szCs w:val="24"/>
        </w:rPr>
      </w:pPr>
      <w:r w:rsidRPr="007A66DF">
        <w:rPr>
          <w:b/>
          <w:sz w:val="24"/>
          <w:szCs w:val="24"/>
        </w:rPr>
        <w:t xml:space="preserve">Координаторы </w:t>
      </w:r>
      <w:r w:rsidR="000214E0">
        <w:rPr>
          <w:b/>
          <w:sz w:val="24"/>
          <w:szCs w:val="24"/>
        </w:rPr>
        <w:t>Ф</w:t>
      </w:r>
      <w:r w:rsidRPr="007A66DF">
        <w:rPr>
          <w:b/>
          <w:sz w:val="24"/>
          <w:szCs w:val="24"/>
        </w:rPr>
        <w:t>естиваля</w:t>
      </w:r>
      <w:r w:rsidRPr="007A66DF">
        <w:rPr>
          <w:sz w:val="24"/>
          <w:szCs w:val="24"/>
        </w:rPr>
        <w:t>.</w:t>
      </w:r>
    </w:p>
    <w:p w:rsidR="0018557A" w:rsidRPr="007A66DF" w:rsidRDefault="0018557A" w:rsidP="00480C11">
      <w:pPr>
        <w:pStyle w:val="a5"/>
        <w:rPr>
          <w:sz w:val="24"/>
          <w:szCs w:val="24"/>
        </w:rPr>
      </w:pPr>
      <w:r w:rsidRPr="007A66DF">
        <w:rPr>
          <w:sz w:val="24"/>
          <w:szCs w:val="24"/>
        </w:rPr>
        <w:t>Заведующий методическим отделом МУК ЧМР «</w:t>
      </w:r>
      <w:proofErr w:type="gramStart"/>
      <w:r w:rsidRPr="007A66DF">
        <w:rPr>
          <w:sz w:val="24"/>
          <w:szCs w:val="24"/>
        </w:rPr>
        <w:t>МЦДК»</w:t>
      </w:r>
      <w:r w:rsidR="00385ED7" w:rsidRPr="007A66DF">
        <w:rPr>
          <w:sz w:val="24"/>
          <w:szCs w:val="24"/>
        </w:rPr>
        <w:t xml:space="preserve">  Борисова</w:t>
      </w:r>
      <w:proofErr w:type="gramEnd"/>
      <w:r w:rsidR="00385ED7" w:rsidRPr="007A66DF">
        <w:rPr>
          <w:sz w:val="24"/>
          <w:szCs w:val="24"/>
        </w:rPr>
        <w:t xml:space="preserve"> Татьяна Александровна</w:t>
      </w:r>
      <w:r w:rsidRPr="007A66DF">
        <w:rPr>
          <w:sz w:val="24"/>
          <w:szCs w:val="24"/>
        </w:rPr>
        <w:t xml:space="preserve"> - телефон 69-30-90,</w:t>
      </w:r>
      <w:r w:rsidR="00385ED7" w:rsidRPr="007A66DF">
        <w:rPr>
          <w:sz w:val="24"/>
          <w:szCs w:val="24"/>
        </w:rPr>
        <w:t xml:space="preserve"> </w:t>
      </w:r>
    </w:p>
    <w:p w:rsidR="00385ED7" w:rsidRPr="007A66DF" w:rsidRDefault="0018557A" w:rsidP="00480C11">
      <w:pPr>
        <w:pStyle w:val="a5"/>
        <w:rPr>
          <w:sz w:val="24"/>
          <w:szCs w:val="24"/>
        </w:rPr>
      </w:pPr>
      <w:r w:rsidRPr="007A66DF">
        <w:rPr>
          <w:sz w:val="24"/>
          <w:szCs w:val="24"/>
        </w:rPr>
        <w:t xml:space="preserve">Художественный руководитель МУК ЧМР «МЦДК» </w:t>
      </w:r>
      <w:r w:rsidR="00480C11" w:rsidRPr="007A66DF">
        <w:rPr>
          <w:sz w:val="24"/>
          <w:szCs w:val="24"/>
        </w:rPr>
        <w:t>Балашова Татьяна Игоревна</w:t>
      </w:r>
      <w:r w:rsidRPr="007A66DF">
        <w:rPr>
          <w:sz w:val="24"/>
          <w:szCs w:val="24"/>
        </w:rPr>
        <w:t>-  телефон 69-30-90.</w:t>
      </w:r>
    </w:p>
    <w:p w:rsidR="0018557A" w:rsidRPr="007A66DF" w:rsidRDefault="0018557A" w:rsidP="00480C11">
      <w:pPr>
        <w:pStyle w:val="a5"/>
        <w:rPr>
          <w:sz w:val="24"/>
          <w:szCs w:val="24"/>
        </w:rPr>
      </w:pPr>
      <w:r w:rsidRPr="007A66DF">
        <w:rPr>
          <w:sz w:val="24"/>
          <w:szCs w:val="24"/>
        </w:rPr>
        <w:t xml:space="preserve">Эл. почта для анкет-заявок: </w:t>
      </w:r>
      <w:proofErr w:type="spellStart"/>
      <w:r w:rsidRPr="007A66DF">
        <w:rPr>
          <w:sz w:val="24"/>
          <w:szCs w:val="24"/>
          <w:lang w:val="en-US"/>
        </w:rPr>
        <w:t>mtsdkcherrayon</w:t>
      </w:r>
      <w:proofErr w:type="spellEnd"/>
      <w:r w:rsidRPr="007A66DF">
        <w:rPr>
          <w:sz w:val="24"/>
          <w:szCs w:val="24"/>
        </w:rPr>
        <w:t>@</w:t>
      </w:r>
      <w:proofErr w:type="spellStart"/>
      <w:r w:rsidRPr="007A66DF">
        <w:rPr>
          <w:sz w:val="24"/>
          <w:szCs w:val="24"/>
          <w:lang w:val="en-US"/>
        </w:rPr>
        <w:t>yandex</w:t>
      </w:r>
      <w:proofErr w:type="spellEnd"/>
      <w:r w:rsidRPr="007A66DF">
        <w:rPr>
          <w:sz w:val="24"/>
          <w:szCs w:val="24"/>
        </w:rPr>
        <w:t>.</w:t>
      </w:r>
      <w:proofErr w:type="spellStart"/>
      <w:r w:rsidRPr="007A66DF">
        <w:rPr>
          <w:sz w:val="24"/>
          <w:szCs w:val="24"/>
          <w:lang w:val="en-US"/>
        </w:rPr>
        <w:t>ru</w:t>
      </w:r>
      <w:proofErr w:type="spellEnd"/>
    </w:p>
    <w:p w:rsidR="00385ED7" w:rsidRPr="007A66DF" w:rsidRDefault="00385ED7" w:rsidP="00480C11">
      <w:pPr>
        <w:pStyle w:val="a5"/>
        <w:rPr>
          <w:sz w:val="24"/>
          <w:szCs w:val="24"/>
        </w:rPr>
      </w:pPr>
    </w:p>
    <w:p w:rsidR="004E6F78" w:rsidRPr="007A66DF" w:rsidRDefault="004E6F78" w:rsidP="00274C01">
      <w:pPr>
        <w:pStyle w:val="a5"/>
        <w:jc w:val="both"/>
        <w:rPr>
          <w:sz w:val="24"/>
          <w:szCs w:val="24"/>
        </w:rPr>
      </w:pPr>
    </w:p>
    <w:p w:rsidR="00497F26" w:rsidRPr="007A66DF" w:rsidRDefault="00497F26" w:rsidP="00274C01">
      <w:pPr>
        <w:pStyle w:val="a5"/>
        <w:jc w:val="both"/>
        <w:rPr>
          <w:sz w:val="24"/>
          <w:szCs w:val="24"/>
        </w:rPr>
      </w:pPr>
    </w:p>
    <w:p w:rsidR="00497F26" w:rsidRPr="007A66DF" w:rsidRDefault="00497F26" w:rsidP="00274C01">
      <w:pPr>
        <w:pStyle w:val="a5"/>
        <w:jc w:val="both"/>
        <w:rPr>
          <w:sz w:val="24"/>
          <w:szCs w:val="24"/>
        </w:rPr>
      </w:pPr>
    </w:p>
    <w:p w:rsidR="00497F26" w:rsidRPr="007A66DF" w:rsidRDefault="00497F26" w:rsidP="00274C01">
      <w:pPr>
        <w:pStyle w:val="a5"/>
        <w:jc w:val="both"/>
        <w:rPr>
          <w:sz w:val="24"/>
          <w:szCs w:val="24"/>
        </w:rPr>
      </w:pPr>
    </w:p>
    <w:p w:rsidR="00497F26" w:rsidRPr="007A66DF" w:rsidRDefault="00497F26" w:rsidP="00274C01">
      <w:pPr>
        <w:pStyle w:val="a5"/>
        <w:jc w:val="both"/>
        <w:rPr>
          <w:sz w:val="24"/>
          <w:szCs w:val="24"/>
        </w:rPr>
      </w:pPr>
    </w:p>
    <w:p w:rsidR="00497F26" w:rsidRDefault="00497F26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Default="00FD5724" w:rsidP="00274C01">
      <w:pPr>
        <w:pStyle w:val="a5"/>
        <w:jc w:val="both"/>
        <w:rPr>
          <w:sz w:val="24"/>
          <w:szCs w:val="24"/>
        </w:rPr>
      </w:pPr>
    </w:p>
    <w:p w:rsidR="00FD5724" w:rsidRPr="007A66DF" w:rsidRDefault="00FD5724" w:rsidP="00274C01">
      <w:pPr>
        <w:pStyle w:val="a5"/>
        <w:jc w:val="both"/>
        <w:rPr>
          <w:sz w:val="24"/>
          <w:szCs w:val="24"/>
        </w:rPr>
      </w:pPr>
    </w:p>
    <w:p w:rsidR="000214E0" w:rsidRDefault="000214E0" w:rsidP="00F238A8">
      <w:pPr>
        <w:spacing w:line="360" w:lineRule="auto"/>
        <w:jc w:val="right"/>
        <w:textAlignment w:val="baseline"/>
        <w:rPr>
          <w:rFonts w:eastAsia="Arial Unicode MS" w:cs="Tahoma"/>
          <w:color w:val="000000"/>
          <w:kern w:val="1"/>
          <w:lang w:eastAsia="en-US" w:bidi="en-US"/>
        </w:rPr>
      </w:pPr>
    </w:p>
    <w:p w:rsidR="00F238A8" w:rsidRPr="007A66DF" w:rsidRDefault="00F238A8" w:rsidP="00F238A8">
      <w:pPr>
        <w:spacing w:line="360" w:lineRule="auto"/>
        <w:jc w:val="right"/>
        <w:textAlignment w:val="baseline"/>
        <w:rPr>
          <w:rFonts w:eastAsia="Arial Unicode MS" w:cs="Tahoma"/>
          <w:color w:val="000000"/>
          <w:kern w:val="1"/>
          <w:lang w:eastAsia="en-US" w:bidi="en-US"/>
        </w:rPr>
      </w:pPr>
      <w:r w:rsidRPr="007A66DF">
        <w:rPr>
          <w:rFonts w:eastAsia="Arial Unicode MS" w:cs="Tahoma"/>
          <w:color w:val="000000"/>
          <w:kern w:val="1"/>
          <w:lang w:eastAsia="en-US" w:bidi="en-US"/>
        </w:rPr>
        <w:lastRenderedPageBreak/>
        <w:t>ПРИЛОЖЕНИЕ</w:t>
      </w:r>
      <w:r w:rsidR="00D73242" w:rsidRPr="007A66DF">
        <w:rPr>
          <w:rFonts w:eastAsia="Arial Unicode MS" w:cs="Tahoma"/>
          <w:color w:val="000000"/>
          <w:kern w:val="1"/>
          <w:lang w:eastAsia="en-US" w:bidi="en-US"/>
        </w:rPr>
        <w:t xml:space="preserve"> </w:t>
      </w:r>
    </w:p>
    <w:p w:rsidR="00F238A8" w:rsidRPr="007A66DF" w:rsidRDefault="00F238A8" w:rsidP="00F238A8">
      <w:pPr>
        <w:widowControl/>
        <w:snapToGrid w:val="0"/>
        <w:spacing w:line="360" w:lineRule="auto"/>
        <w:jc w:val="center"/>
        <w:textAlignment w:val="baseline"/>
        <w:rPr>
          <w:rFonts w:eastAsia="Times New Roman" w:cs="Times New Roman"/>
          <w:b/>
          <w:kern w:val="1"/>
          <w:lang w:eastAsia="ar-SA" w:bidi="ar-SA"/>
        </w:rPr>
      </w:pPr>
      <w:r w:rsidRPr="007A66DF">
        <w:rPr>
          <w:rFonts w:eastAsia="Times New Roman" w:cs="Times New Roman"/>
          <w:b/>
          <w:kern w:val="1"/>
          <w:lang w:eastAsia="ar-SA" w:bidi="ar-SA"/>
        </w:rPr>
        <w:t>Анкета</w:t>
      </w:r>
      <w:r w:rsidR="00480C11" w:rsidRPr="007A66DF">
        <w:rPr>
          <w:rFonts w:eastAsia="Times New Roman" w:cs="Times New Roman"/>
          <w:b/>
          <w:kern w:val="1"/>
          <w:lang w:eastAsia="ar-SA" w:bidi="ar-SA"/>
        </w:rPr>
        <w:t>-заявка</w:t>
      </w:r>
    </w:p>
    <w:p w:rsidR="00F238A8" w:rsidRPr="007A66DF" w:rsidRDefault="00F238A8" w:rsidP="00F238A8">
      <w:pPr>
        <w:widowControl/>
        <w:snapToGrid w:val="0"/>
        <w:spacing w:line="360" w:lineRule="auto"/>
        <w:jc w:val="center"/>
        <w:textAlignment w:val="baseline"/>
        <w:rPr>
          <w:rFonts w:eastAsia="Times New Roman" w:cs="Calibri"/>
          <w:b/>
          <w:kern w:val="1"/>
          <w:lang w:eastAsia="ar-SA" w:bidi="ar-SA"/>
        </w:rPr>
      </w:pPr>
      <w:r w:rsidRPr="007A66DF">
        <w:rPr>
          <w:rFonts w:eastAsia="Times New Roman" w:cs="Times New Roman"/>
          <w:b/>
          <w:kern w:val="1"/>
          <w:lang w:eastAsia="ar-SA" w:bidi="ar-SA"/>
        </w:rPr>
        <w:t xml:space="preserve">участника </w:t>
      </w:r>
      <w:r w:rsidR="00D73242" w:rsidRPr="007A66DF">
        <w:rPr>
          <w:rFonts w:eastAsia="Times New Roman" w:cs="Times New Roman"/>
          <w:b/>
          <w:kern w:val="1"/>
          <w:lang w:eastAsia="ar-SA" w:bidi="ar-SA"/>
        </w:rPr>
        <w:t>районного</w:t>
      </w:r>
      <w:r w:rsidRPr="007A66DF">
        <w:rPr>
          <w:rFonts w:eastAsia="Times New Roman" w:cs="Calibri"/>
          <w:b/>
          <w:kern w:val="1"/>
          <w:lang w:eastAsia="ar-SA" w:bidi="ar-SA"/>
        </w:rPr>
        <w:t xml:space="preserve"> фестиваля</w:t>
      </w:r>
      <w:r w:rsidR="00D73242" w:rsidRPr="007A66DF">
        <w:rPr>
          <w:rFonts w:eastAsia="Times New Roman" w:cs="Calibri"/>
          <w:b/>
          <w:kern w:val="1"/>
          <w:lang w:eastAsia="ar-SA" w:bidi="ar-SA"/>
        </w:rPr>
        <w:t>-конкурса</w:t>
      </w:r>
      <w:r w:rsidRPr="007A66DF">
        <w:rPr>
          <w:rFonts w:eastAsia="Times New Roman" w:cs="Calibri"/>
          <w:b/>
          <w:kern w:val="1"/>
          <w:lang w:eastAsia="ar-SA" w:bidi="ar-SA"/>
        </w:rPr>
        <w:t xml:space="preserve"> </w:t>
      </w:r>
    </w:p>
    <w:p w:rsidR="00F238A8" w:rsidRPr="007A66DF" w:rsidRDefault="00F238A8" w:rsidP="00F238A8">
      <w:pPr>
        <w:widowControl/>
        <w:snapToGrid w:val="0"/>
        <w:spacing w:line="360" w:lineRule="auto"/>
        <w:jc w:val="center"/>
        <w:textAlignment w:val="baseline"/>
        <w:rPr>
          <w:rFonts w:eastAsia="Times New Roman" w:cs="Calibri"/>
          <w:b/>
          <w:kern w:val="1"/>
          <w:lang w:eastAsia="ar-SA" w:bidi="ar-SA"/>
        </w:rPr>
      </w:pPr>
      <w:r w:rsidRPr="007A66DF">
        <w:rPr>
          <w:rFonts w:eastAsia="Times New Roman" w:cs="Calibri"/>
          <w:b/>
          <w:kern w:val="1"/>
          <w:lang w:eastAsia="ar-SA" w:bidi="ar-SA"/>
        </w:rPr>
        <w:t>«Молодые таланты за здоровый образ жизни»</w:t>
      </w:r>
    </w:p>
    <w:p w:rsidR="00F238A8" w:rsidRPr="007A66DF" w:rsidRDefault="00F238A8" w:rsidP="00F238A8">
      <w:pPr>
        <w:widowControl/>
        <w:snapToGrid w:val="0"/>
        <w:spacing w:line="360" w:lineRule="auto"/>
        <w:jc w:val="center"/>
        <w:textAlignment w:val="baseline"/>
        <w:rPr>
          <w:rFonts w:eastAsia="Times New Roman" w:cs="Calibri"/>
          <w:b/>
          <w:kern w:val="1"/>
          <w:lang w:eastAsia="ar-SA" w:bidi="ar-SA"/>
        </w:rPr>
      </w:pPr>
    </w:p>
    <w:p w:rsidR="00F238A8" w:rsidRPr="007A66DF" w:rsidRDefault="00F238A8" w:rsidP="00F238A8">
      <w:pPr>
        <w:widowControl/>
        <w:tabs>
          <w:tab w:val="left" w:pos="142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b/>
          <w:kern w:val="1"/>
          <w:lang w:eastAsia="ar-SA" w:bidi="ar-SA"/>
        </w:rPr>
      </w:pPr>
    </w:p>
    <w:p w:rsidR="00F238A8" w:rsidRPr="007A66DF" w:rsidRDefault="00F238A8" w:rsidP="00AE76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>1. Ф. И. О. участника</w:t>
      </w:r>
      <w:r w:rsidR="00E32F74" w:rsidRPr="007A66DF">
        <w:rPr>
          <w:rFonts w:eastAsia="Times New Roman" w:cs="Times New Roman"/>
          <w:kern w:val="1"/>
          <w:lang w:eastAsia="ar-SA" w:bidi="ar-SA"/>
        </w:rPr>
        <w:t xml:space="preserve"> (название </w:t>
      </w:r>
      <w:proofErr w:type="gramStart"/>
      <w:r w:rsidR="00E32F74" w:rsidRPr="007A66DF">
        <w:rPr>
          <w:rFonts w:eastAsia="Times New Roman" w:cs="Times New Roman"/>
          <w:kern w:val="1"/>
          <w:lang w:eastAsia="ar-SA" w:bidi="ar-SA"/>
        </w:rPr>
        <w:t>коллектива)</w:t>
      </w:r>
      <w:r w:rsidRPr="007A66DF">
        <w:rPr>
          <w:rFonts w:eastAsia="Times New Roman" w:cs="Times New Roman"/>
          <w:kern w:val="1"/>
          <w:lang w:eastAsia="ar-SA" w:bidi="ar-SA"/>
        </w:rPr>
        <w:t>_</w:t>
      </w:r>
      <w:proofErr w:type="gramEnd"/>
      <w:r w:rsidRPr="007A66DF">
        <w:rPr>
          <w:rFonts w:eastAsia="Times New Roman" w:cs="Times New Roman"/>
          <w:kern w:val="1"/>
          <w:lang w:eastAsia="ar-SA" w:bidi="ar-SA"/>
        </w:rPr>
        <w:t>____________________</w:t>
      </w:r>
      <w:r w:rsidR="00E32F74" w:rsidRPr="007A66DF">
        <w:rPr>
          <w:rFonts w:eastAsia="Times New Roman" w:cs="Times New Roman"/>
          <w:kern w:val="1"/>
          <w:lang w:eastAsia="ar-SA" w:bidi="ar-SA"/>
        </w:rPr>
        <w:t>______</w:t>
      </w:r>
      <w:r w:rsidRPr="007A66DF">
        <w:rPr>
          <w:rFonts w:eastAsia="Times New Roman" w:cs="Times New Roman"/>
          <w:kern w:val="1"/>
          <w:lang w:eastAsia="ar-SA" w:bidi="ar-SA"/>
        </w:rPr>
        <w:t>____</w:t>
      </w:r>
    </w:p>
    <w:p w:rsidR="00914E2F" w:rsidRPr="007A66DF" w:rsidRDefault="00914E2F" w:rsidP="00AE76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480C11" w:rsidRPr="007A66DF" w:rsidRDefault="00E32F74" w:rsidP="00480C11">
      <w:pPr>
        <w:pStyle w:val="11"/>
        <w:jc w:val="both"/>
      </w:pPr>
      <w:r w:rsidRPr="007A66DF">
        <w:t>СПИСОК участников с полными именами</w:t>
      </w:r>
      <w:r w:rsidR="00914E2F" w:rsidRPr="007A66DF">
        <w:t xml:space="preserve"> (печатными </w:t>
      </w:r>
      <w:proofErr w:type="gramStart"/>
      <w:r w:rsidR="00914E2F" w:rsidRPr="007A66DF">
        <w:t>буквами)</w:t>
      </w:r>
      <w:r w:rsidRPr="007A66DF">
        <w:t>_</w:t>
      </w:r>
      <w:proofErr w:type="gramEnd"/>
      <w:r w:rsidRPr="007A66DF">
        <w:t>_______________________________</w:t>
      </w:r>
      <w:r w:rsidR="00914E2F" w:rsidRPr="007A66DF">
        <w:t>_____________________________</w:t>
      </w:r>
      <w:r w:rsidRPr="007A66DF">
        <w:t>_</w:t>
      </w:r>
    </w:p>
    <w:p w:rsidR="00914E2F" w:rsidRPr="007A66DF" w:rsidRDefault="00914E2F" w:rsidP="00480C11">
      <w:pPr>
        <w:pStyle w:val="11"/>
        <w:jc w:val="both"/>
      </w:pPr>
    </w:p>
    <w:p w:rsidR="00480C11" w:rsidRPr="007A66DF" w:rsidRDefault="00E32F74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>_____________________________________________________________________</w:t>
      </w:r>
    </w:p>
    <w:p w:rsidR="00914E2F" w:rsidRPr="007A66DF" w:rsidRDefault="00914E2F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E32F74" w:rsidRPr="007A66DF" w:rsidRDefault="00E32F74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>2. Руководитель_______________________________________________________</w:t>
      </w:r>
    </w:p>
    <w:p w:rsidR="00914E2F" w:rsidRPr="007A66DF" w:rsidRDefault="00914E2F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F238A8" w:rsidRPr="007A66DF" w:rsidRDefault="00E32F74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>3</w:t>
      </w:r>
      <w:r w:rsidR="00F238A8" w:rsidRPr="007A66DF">
        <w:rPr>
          <w:rFonts w:eastAsia="Times New Roman" w:cs="Times New Roman"/>
          <w:kern w:val="1"/>
          <w:lang w:eastAsia="ar-SA" w:bidi="ar-SA"/>
        </w:rPr>
        <w:t>.Муниципальное образование</w:t>
      </w:r>
      <w:r w:rsidRPr="007A66DF">
        <w:rPr>
          <w:rFonts w:eastAsia="Times New Roman" w:cs="Times New Roman"/>
          <w:kern w:val="1"/>
          <w:lang w:eastAsia="ar-SA" w:bidi="ar-SA"/>
        </w:rPr>
        <w:t>, учреждение__________</w:t>
      </w:r>
      <w:r w:rsidR="00F238A8" w:rsidRPr="007A66DF">
        <w:rPr>
          <w:rFonts w:eastAsia="Times New Roman" w:cs="Times New Roman"/>
          <w:kern w:val="1"/>
          <w:lang w:eastAsia="ar-SA" w:bidi="ar-SA"/>
        </w:rPr>
        <w:t>__________</w:t>
      </w:r>
      <w:r w:rsidRPr="007A66DF">
        <w:rPr>
          <w:rFonts w:eastAsia="Times New Roman" w:cs="Times New Roman"/>
          <w:kern w:val="1"/>
          <w:lang w:eastAsia="ar-SA" w:bidi="ar-SA"/>
        </w:rPr>
        <w:t>_</w:t>
      </w:r>
      <w:r w:rsidR="00F238A8" w:rsidRPr="007A66DF">
        <w:rPr>
          <w:rFonts w:eastAsia="Times New Roman" w:cs="Times New Roman"/>
          <w:kern w:val="1"/>
          <w:lang w:eastAsia="ar-SA" w:bidi="ar-SA"/>
        </w:rPr>
        <w:t>____</w:t>
      </w:r>
      <w:r w:rsidRPr="007A66DF">
        <w:rPr>
          <w:rFonts w:eastAsia="Times New Roman" w:cs="Times New Roman"/>
          <w:kern w:val="1"/>
          <w:lang w:eastAsia="ar-SA" w:bidi="ar-SA"/>
        </w:rPr>
        <w:t>_</w:t>
      </w:r>
      <w:r w:rsidR="00F238A8" w:rsidRPr="007A66DF">
        <w:rPr>
          <w:rFonts w:eastAsia="Times New Roman" w:cs="Times New Roman"/>
          <w:kern w:val="1"/>
          <w:lang w:eastAsia="ar-SA" w:bidi="ar-SA"/>
        </w:rPr>
        <w:t>______</w:t>
      </w:r>
    </w:p>
    <w:p w:rsidR="00F238A8" w:rsidRPr="007A66DF" w:rsidRDefault="00F238A8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 xml:space="preserve"> ________________________________________________________________</w:t>
      </w:r>
      <w:r w:rsidR="00E32F74" w:rsidRPr="007A66DF">
        <w:rPr>
          <w:rFonts w:eastAsia="Times New Roman" w:cs="Times New Roman"/>
          <w:kern w:val="1"/>
          <w:lang w:eastAsia="ar-SA" w:bidi="ar-SA"/>
        </w:rPr>
        <w:t>__</w:t>
      </w:r>
      <w:r w:rsidRPr="007A66DF">
        <w:rPr>
          <w:rFonts w:eastAsia="Times New Roman" w:cs="Times New Roman"/>
          <w:kern w:val="1"/>
          <w:lang w:eastAsia="ar-SA" w:bidi="ar-SA"/>
        </w:rPr>
        <w:t>___</w:t>
      </w:r>
    </w:p>
    <w:p w:rsidR="00914E2F" w:rsidRPr="007A66DF" w:rsidRDefault="00914E2F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F238A8" w:rsidRPr="007A66DF" w:rsidRDefault="00F238A8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 xml:space="preserve">5. </w:t>
      </w:r>
      <w:r w:rsidR="00E32F74" w:rsidRPr="007A66DF">
        <w:rPr>
          <w:rFonts w:eastAsia="Times New Roman" w:cs="Times New Roman"/>
          <w:kern w:val="1"/>
          <w:lang w:eastAsia="ar-SA" w:bidi="ar-SA"/>
        </w:rPr>
        <w:t>Номинация</w:t>
      </w:r>
      <w:r w:rsidRPr="007A66DF">
        <w:rPr>
          <w:rFonts w:eastAsia="Times New Roman" w:cs="Times New Roman"/>
          <w:kern w:val="1"/>
          <w:lang w:eastAsia="ar-SA" w:bidi="ar-SA"/>
        </w:rPr>
        <w:t>__________________________________________________________</w:t>
      </w:r>
    </w:p>
    <w:p w:rsidR="00914E2F" w:rsidRPr="007A66DF" w:rsidRDefault="00914E2F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F238A8" w:rsidRPr="007A66DF" w:rsidRDefault="00F238A8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>6. Название номера</w:t>
      </w:r>
      <w:r w:rsidR="00480C11" w:rsidRPr="007A66DF">
        <w:rPr>
          <w:rFonts w:eastAsia="Times New Roman" w:cs="Times New Roman"/>
          <w:kern w:val="1"/>
          <w:lang w:eastAsia="ar-SA" w:bidi="ar-SA"/>
        </w:rPr>
        <w:t>, хронометраж</w:t>
      </w:r>
      <w:r w:rsidRPr="007A66DF">
        <w:rPr>
          <w:rFonts w:eastAsia="Times New Roman" w:cs="Times New Roman"/>
          <w:kern w:val="1"/>
          <w:lang w:eastAsia="ar-SA" w:bidi="ar-SA"/>
        </w:rPr>
        <w:t>___________________________________________</w:t>
      </w:r>
    </w:p>
    <w:p w:rsidR="00914E2F" w:rsidRPr="007A66DF" w:rsidRDefault="00914E2F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F238A8" w:rsidRPr="007A66DF" w:rsidRDefault="00F238A8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  <w:r w:rsidRPr="007A66DF">
        <w:rPr>
          <w:rFonts w:eastAsia="Times New Roman" w:cs="Times New Roman"/>
          <w:kern w:val="1"/>
          <w:lang w:eastAsia="ar-SA" w:bidi="ar-SA"/>
        </w:rPr>
        <w:t>7. Автор, композитор (в направлении «Музыка») ______________________________</w:t>
      </w:r>
    </w:p>
    <w:p w:rsidR="00914E2F" w:rsidRPr="007A66DF" w:rsidRDefault="00914E2F" w:rsidP="00F238A8">
      <w:pPr>
        <w:widowControl/>
        <w:tabs>
          <w:tab w:val="left" w:pos="0"/>
          <w:tab w:val="left" w:pos="142"/>
          <w:tab w:val="left" w:pos="1855"/>
          <w:tab w:val="left" w:pos="1878"/>
        </w:tabs>
        <w:snapToGrid w:val="0"/>
        <w:spacing w:line="360" w:lineRule="auto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F238A8" w:rsidRPr="007A66DF" w:rsidRDefault="000214E0" w:rsidP="00AE76A8">
      <w:pPr>
        <w:widowControl/>
        <w:tabs>
          <w:tab w:val="left" w:pos="0"/>
          <w:tab w:val="left" w:pos="142"/>
          <w:tab w:val="left" w:pos="426"/>
        </w:tabs>
        <w:snapToGrid w:val="0"/>
        <w:spacing w:line="360" w:lineRule="auto"/>
        <w:textAlignment w:val="baseline"/>
        <w:rPr>
          <w:rFonts w:eastAsia="Times New Roman" w:cs="Times New Roman"/>
          <w:kern w:val="1"/>
          <w:lang w:eastAsia="ar-SA" w:bidi="ar-SA"/>
        </w:rPr>
      </w:pPr>
      <w:r>
        <w:rPr>
          <w:rFonts w:eastAsia="Times New Roman" w:cs="Times New Roman"/>
          <w:kern w:val="1"/>
          <w:lang w:eastAsia="ar-SA" w:bidi="ar-SA"/>
        </w:rPr>
        <w:t>8</w:t>
      </w:r>
      <w:r w:rsidR="00F238A8" w:rsidRPr="007A66DF">
        <w:rPr>
          <w:rFonts w:eastAsia="Times New Roman" w:cs="Times New Roman"/>
          <w:kern w:val="1"/>
          <w:lang w:eastAsia="ar-SA" w:bidi="ar-SA"/>
        </w:rPr>
        <w:t>.</w:t>
      </w:r>
      <w:r w:rsidR="0098285A">
        <w:rPr>
          <w:rFonts w:eastAsia="Times New Roman" w:cs="Times New Roman"/>
          <w:kern w:val="1"/>
          <w:lang w:eastAsia="ar-SA" w:bidi="ar-SA"/>
        </w:rPr>
        <w:t xml:space="preserve"> </w:t>
      </w:r>
      <w:r w:rsidR="00F238A8" w:rsidRPr="007A66DF">
        <w:rPr>
          <w:rFonts w:eastAsia="Times New Roman" w:cs="Times New Roman"/>
          <w:kern w:val="1"/>
          <w:lang w:eastAsia="ar-SA" w:bidi="ar-SA"/>
        </w:rPr>
        <w:t>Электронный</w:t>
      </w:r>
      <w:r w:rsidR="00AE76A8" w:rsidRPr="007A66DF">
        <w:rPr>
          <w:rFonts w:eastAsia="Times New Roman" w:cs="Times New Roman"/>
          <w:kern w:val="1"/>
          <w:lang w:eastAsia="ar-SA" w:bidi="ar-SA"/>
        </w:rPr>
        <w:t xml:space="preserve"> </w:t>
      </w:r>
      <w:r w:rsidR="00F238A8" w:rsidRPr="007A66DF">
        <w:rPr>
          <w:rFonts w:eastAsia="Times New Roman" w:cs="Times New Roman"/>
          <w:kern w:val="1"/>
          <w:lang w:eastAsia="ar-SA" w:bidi="ar-SA"/>
        </w:rPr>
        <w:t>адрес, контактный телефон_____________</w:t>
      </w:r>
      <w:r w:rsidR="00AE76A8" w:rsidRPr="007A66DF">
        <w:rPr>
          <w:rFonts w:eastAsia="Times New Roman" w:cs="Times New Roman"/>
          <w:kern w:val="1"/>
          <w:lang w:eastAsia="ar-SA" w:bidi="ar-SA"/>
        </w:rPr>
        <w:t>______</w:t>
      </w:r>
      <w:r w:rsidR="00F238A8" w:rsidRPr="007A66DF">
        <w:rPr>
          <w:rFonts w:eastAsia="Times New Roman" w:cs="Times New Roman"/>
          <w:kern w:val="1"/>
          <w:lang w:eastAsia="ar-SA" w:bidi="ar-SA"/>
        </w:rPr>
        <w:t>____________</w:t>
      </w:r>
    </w:p>
    <w:p w:rsidR="00F238A8" w:rsidRPr="007A66DF" w:rsidRDefault="00F238A8" w:rsidP="00F238A8">
      <w:pPr>
        <w:widowControl/>
        <w:tabs>
          <w:tab w:val="left" w:pos="-720"/>
        </w:tabs>
        <w:snapToGrid w:val="0"/>
        <w:spacing w:line="360" w:lineRule="auto"/>
        <w:ind w:firstLine="11"/>
        <w:jc w:val="both"/>
        <w:textAlignment w:val="baseline"/>
        <w:rPr>
          <w:rFonts w:eastAsia="Times New Roman" w:cs="Times New Roman"/>
          <w:kern w:val="1"/>
          <w:lang w:eastAsia="ar-SA" w:bidi="ar-SA"/>
        </w:rPr>
      </w:pPr>
    </w:p>
    <w:p w:rsidR="00F238A8" w:rsidRPr="007A66DF" w:rsidRDefault="00F238A8" w:rsidP="00F238A8">
      <w:pPr>
        <w:widowControl/>
        <w:tabs>
          <w:tab w:val="left" w:pos="-720"/>
        </w:tabs>
        <w:snapToGrid w:val="0"/>
        <w:spacing w:line="360" w:lineRule="auto"/>
        <w:ind w:firstLine="11"/>
        <w:jc w:val="center"/>
        <w:textAlignment w:val="baseline"/>
        <w:rPr>
          <w:rFonts w:eastAsia="Times New Roman" w:cs="Times New Roman"/>
          <w:b/>
          <w:kern w:val="1"/>
          <w:lang w:eastAsia="ar-SA" w:bidi="ar-SA"/>
        </w:rPr>
      </w:pPr>
    </w:p>
    <w:sectPr w:rsidR="00F238A8" w:rsidRPr="007A66DF" w:rsidSect="00451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MS Mincho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MS PMincho"/>
    <w:charset w:val="80"/>
    <w:family w:val="roman"/>
    <w:pitch w:val="variable"/>
  </w:font>
  <w:font w:name="DejaVu Sans">
    <w:altName w:val="Arial"/>
    <w:charset w:val="CC"/>
    <w:family w:val="swiss"/>
    <w:pitch w:val="variable"/>
    <w:sig w:usb0="E7002EFF" w:usb1="D200F5FF" w:usb2="0A246029" w:usb3="00000000" w:csb0="000001FF" w:csb1="00000000"/>
  </w:font>
  <w:font w:name="Lohit Hindi">
    <w:altName w:val="Times New Roman"/>
    <w:charset w:val="80"/>
    <w:family w:val="auto"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 2" w:hAnsi="Wingdings 2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141414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141414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141414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141414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141414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141414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141414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141414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141414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141414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141414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141414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141414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141414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141414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141414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141414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141414"/>
        <w:sz w:val="24"/>
        <w:szCs w:val="24"/>
      </w:rPr>
    </w:lvl>
  </w:abstractNum>
  <w:abstractNum w:abstractNumId="3" w15:restartNumberingAfterBreak="0">
    <w:nsid w:val="00F67C74"/>
    <w:multiLevelType w:val="hybridMultilevel"/>
    <w:tmpl w:val="355E9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D4903"/>
    <w:multiLevelType w:val="multilevel"/>
    <w:tmpl w:val="48F0A3E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EED0FC4"/>
    <w:multiLevelType w:val="hybridMultilevel"/>
    <w:tmpl w:val="BD24970C"/>
    <w:lvl w:ilvl="0" w:tplc="4C6423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20A72"/>
    <w:multiLevelType w:val="hybridMultilevel"/>
    <w:tmpl w:val="D832B02C"/>
    <w:lvl w:ilvl="0" w:tplc="D19E2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25B3F"/>
    <w:multiLevelType w:val="hybridMultilevel"/>
    <w:tmpl w:val="631C83C6"/>
    <w:lvl w:ilvl="0" w:tplc="B71C5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13178"/>
    <w:multiLevelType w:val="hybridMultilevel"/>
    <w:tmpl w:val="9B5A75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C4B9F"/>
    <w:multiLevelType w:val="multilevel"/>
    <w:tmpl w:val="A6800F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77F71B41"/>
    <w:multiLevelType w:val="hybridMultilevel"/>
    <w:tmpl w:val="7632D8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1318A0"/>
    <w:multiLevelType w:val="hybridMultilevel"/>
    <w:tmpl w:val="8C669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BB6EAD"/>
    <w:multiLevelType w:val="hybridMultilevel"/>
    <w:tmpl w:val="631C83C6"/>
    <w:lvl w:ilvl="0" w:tplc="B71C5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12"/>
  </w:num>
  <w:num w:numId="7">
    <w:abstractNumId w:val="7"/>
  </w:num>
  <w:num w:numId="8">
    <w:abstractNumId w:val="11"/>
  </w:num>
  <w:num w:numId="9">
    <w:abstractNumId w:val="9"/>
  </w:num>
  <w:num w:numId="10">
    <w:abstractNumId w:val="4"/>
  </w:num>
  <w:num w:numId="11">
    <w:abstractNumId w:val="3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5ED7"/>
    <w:rsid w:val="00010C9C"/>
    <w:rsid w:val="000214E0"/>
    <w:rsid w:val="00076976"/>
    <w:rsid w:val="000B4B8C"/>
    <w:rsid w:val="000D122E"/>
    <w:rsid w:val="000D5DD9"/>
    <w:rsid w:val="000D65BE"/>
    <w:rsid w:val="000E1D4D"/>
    <w:rsid w:val="000F0565"/>
    <w:rsid w:val="00107659"/>
    <w:rsid w:val="0016425A"/>
    <w:rsid w:val="00172A02"/>
    <w:rsid w:val="0018557A"/>
    <w:rsid w:val="0019695A"/>
    <w:rsid w:val="001B1DA7"/>
    <w:rsid w:val="001E24F5"/>
    <w:rsid w:val="001F270D"/>
    <w:rsid w:val="002537B9"/>
    <w:rsid w:val="00274C01"/>
    <w:rsid w:val="002A2531"/>
    <w:rsid w:val="002F3875"/>
    <w:rsid w:val="00320E78"/>
    <w:rsid w:val="00350F14"/>
    <w:rsid w:val="00375525"/>
    <w:rsid w:val="00385ED7"/>
    <w:rsid w:val="003861C4"/>
    <w:rsid w:val="003B49B7"/>
    <w:rsid w:val="003B57C1"/>
    <w:rsid w:val="004034BB"/>
    <w:rsid w:val="00431AA8"/>
    <w:rsid w:val="00437FF8"/>
    <w:rsid w:val="00451B14"/>
    <w:rsid w:val="00480C11"/>
    <w:rsid w:val="00497F26"/>
    <w:rsid w:val="004A18AC"/>
    <w:rsid w:val="004A4E2B"/>
    <w:rsid w:val="004D5721"/>
    <w:rsid w:val="004E6F78"/>
    <w:rsid w:val="00505F14"/>
    <w:rsid w:val="00514124"/>
    <w:rsid w:val="00526540"/>
    <w:rsid w:val="00526A95"/>
    <w:rsid w:val="0053173A"/>
    <w:rsid w:val="00550D02"/>
    <w:rsid w:val="00580512"/>
    <w:rsid w:val="005D5B81"/>
    <w:rsid w:val="00602DF4"/>
    <w:rsid w:val="00606B79"/>
    <w:rsid w:val="00614B83"/>
    <w:rsid w:val="006209A6"/>
    <w:rsid w:val="00631318"/>
    <w:rsid w:val="006A4F07"/>
    <w:rsid w:val="006F1684"/>
    <w:rsid w:val="007128C5"/>
    <w:rsid w:val="0074221C"/>
    <w:rsid w:val="00757B0E"/>
    <w:rsid w:val="0076241B"/>
    <w:rsid w:val="00777FF0"/>
    <w:rsid w:val="00784691"/>
    <w:rsid w:val="007A531C"/>
    <w:rsid w:val="007A66DF"/>
    <w:rsid w:val="007B5918"/>
    <w:rsid w:val="007E4D40"/>
    <w:rsid w:val="00830F44"/>
    <w:rsid w:val="0087545B"/>
    <w:rsid w:val="008A4E4B"/>
    <w:rsid w:val="008A6F63"/>
    <w:rsid w:val="008B46F2"/>
    <w:rsid w:val="008D1699"/>
    <w:rsid w:val="00914E2F"/>
    <w:rsid w:val="0092627B"/>
    <w:rsid w:val="00953D69"/>
    <w:rsid w:val="0098285A"/>
    <w:rsid w:val="009920C2"/>
    <w:rsid w:val="009D1DFB"/>
    <w:rsid w:val="00A05DA9"/>
    <w:rsid w:val="00A125B4"/>
    <w:rsid w:val="00A2706B"/>
    <w:rsid w:val="00A37DD2"/>
    <w:rsid w:val="00A444FB"/>
    <w:rsid w:val="00A81587"/>
    <w:rsid w:val="00AC25DD"/>
    <w:rsid w:val="00AE19BD"/>
    <w:rsid w:val="00AE76A8"/>
    <w:rsid w:val="00B12477"/>
    <w:rsid w:val="00B534C8"/>
    <w:rsid w:val="00B6250A"/>
    <w:rsid w:val="00B65B21"/>
    <w:rsid w:val="00B90C4F"/>
    <w:rsid w:val="00BF133B"/>
    <w:rsid w:val="00BF2AE4"/>
    <w:rsid w:val="00BF71AB"/>
    <w:rsid w:val="00C128BF"/>
    <w:rsid w:val="00C5425D"/>
    <w:rsid w:val="00C62E6C"/>
    <w:rsid w:val="00C8775F"/>
    <w:rsid w:val="00CC4597"/>
    <w:rsid w:val="00CE6645"/>
    <w:rsid w:val="00D2189C"/>
    <w:rsid w:val="00D40285"/>
    <w:rsid w:val="00D5086E"/>
    <w:rsid w:val="00D73242"/>
    <w:rsid w:val="00DD3462"/>
    <w:rsid w:val="00DF1772"/>
    <w:rsid w:val="00E0353A"/>
    <w:rsid w:val="00E05EDB"/>
    <w:rsid w:val="00E32F74"/>
    <w:rsid w:val="00E524D7"/>
    <w:rsid w:val="00EB1576"/>
    <w:rsid w:val="00EB6E2E"/>
    <w:rsid w:val="00ED0643"/>
    <w:rsid w:val="00ED1ECC"/>
    <w:rsid w:val="00ED1FCC"/>
    <w:rsid w:val="00F00525"/>
    <w:rsid w:val="00F238A8"/>
    <w:rsid w:val="00F41A5F"/>
    <w:rsid w:val="00F9288F"/>
    <w:rsid w:val="00F973F2"/>
    <w:rsid w:val="00FA741E"/>
    <w:rsid w:val="00FC355F"/>
    <w:rsid w:val="00FD30CC"/>
    <w:rsid w:val="00FD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76A58"/>
  <w15:docId w15:val="{9AF0145F-5249-46D4-9A58-CEBE2A0A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ED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ru-RU" w:bidi="ru-RU"/>
    </w:rPr>
  </w:style>
  <w:style w:type="paragraph" w:styleId="1">
    <w:name w:val="heading 1"/>
    <w:basedOn w:val="a"/>
    <w:next w:val="a0"/>
    <w:link w:val="10"/>
    <w:qFormat/>
    <w:rsid w:val="00385ED7"/>
    <w:pPr>
      <w:keepNext/>
      <w:numPr>
        <w:numId w:val="1"/>
      </w:numPr>
      <w:spacing w:before="240" w:after="120"/>
      <w:outlineLvl w:val="0"/>
    </w:pPr>
    <w:rPr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85ED7"/>
    <w:rPr>
      <w:rFonts w:ascii="Times New Roman" w:eastAsia="SimSun" w:hAnsi="Times New Roman" w:cs="Mangal"/>
      <w:b/>
      <w:bCs/>
      <w:sz w:val="48"/>
      <w:szCs w:val="48"/>
      <w:lang w:eastAsia="ru-RU" w:bidi="ru-RU"/>
    </w:rPr>
  </w:style>
  <w:style w:type="paragraph" w:styleId="a0">
    <w:name w:val="Body Text"/>
    <w:basedOn w:val="a"/>
    <w:link w:val="a4"/>
    <w:rsid w:val="00385ED7"/>
    <w:pPr>
      <w:spacing w:after="120"/>
    </w:pPr>
  </w:style>
  <w:style w:type="character" w:customStyle="1" w:styleId="a4">
    <w:name w:val="Основной текст Знак"/>
    <w:basedOn w:val="a1"/>
    <w:link w:val="a0"/>
    <w:rsid w:val="00385ED7"/>
    <w:rPr>
      <w:rFonts w:ascii="Times New Roman" w:eastAsia="SimSun" w:hAnsi="Times New Roman" w:cs="Mangal"/>
      <w:sz w:val="24"/>
      <w:szCs w:val="24"/>
      <w:lang w:eastAsia="ru-RU" w:bidi="ru-RU"/>
    </w:rPr>
  </w:style>
  <w:style w:type="paragraph" w:customStyle="1" w:styleId="a5">
    <w:name w:val="Текст в заданном формате"/>
    <w:basedOn w:val="a"/>
    <w:rsid w:val="00385ED7"/>
    <w:rPr>
      <w:rFonts w:eastAsia="Times New Roman" w:cs="Times New Roman"/>
      <w:sz w:val="20"/>
      <w:szCs w:val="20"/>
    </w:rPr>
  </w:style>
  <w:style w:type="paragraph" w:customStyle="1" w:styleId="11">
    <w:name w:val="Без интервала1"/>
    <w:rsid w:val="00385ED7"/>
    <w:pPr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eastAsia="hi-IN" w:bidi="hi-IN"/>
    </w:rPr>
  </w:style>
  <w:style w:type="paragraph" w:styleId="a6">
    <w:name w:val="Title"/>
    <w:basedOn w:val="a"/>
    <w:link w:val="a7"/>
    <w:rsid w:val="00EB1576"/>
    <w:pPr>
      <w:widowControl/>
      <w:suppressLineNumbers/>
      <w:spacing w:before="120" w:after="120" w:line="276" w:lineRule="auto"/>
    </w:pPr>
    <w:rPr>
      <w:rFonts w:asciiTheme="minorHAnsi" w:eastAsiaTheme="minorHAnsi" w:hAnsiTheme="minorHAnsi"/>
      <w:i/>
      <w:iCs/>
      <w:lang w:eastAsia="en-US" w:bidi="ar-SA"/>
    </w:rPr>
  </w:style>
  <w:style w:type="character" w:customStyle="1" w:styleId="a7">
    <w:name w:val="Заголовок Знак"/>
    <w:basedOn w:val="a1"/>
    <w:link w:val="a6"/>
    <w:rsid w:val="00EB1576"/>
    <w:rPr>
      <w:rFonts w:cs="Mangal"/>
      <w:i/>
      <w:iCs/>
      <w:sz w:val="24"/>
      <w:szCs w:val="24"/>
    </w:rPr>
  </w:style>
  <w:style w:type="paragraph" w:styleId="a8">
    <w:name w:val="List Paragraph"/>
    <w:basedOn w:val="a"/>
    <w:uiPriority w:val="99"/>
    <w:qFormat/>
    <w:rsid w:val="009920C2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customStyle="1" w:styleId="32">
    <w:name w:val="Основной текст с отступом 32"/>
    <w:basedOn w:val="a"/>
    <w:rsid w:val="009920C2"/>
    <w:pPr>
      <w:autoSpaceDE w:val="0"/>
      <w:spacing w:after="120"/>
      <w:ind w:left="283"/>
      <w:textAlignment w:val="baseline"/>
    </w:pPr>
    <w:rPr>
      <w:rFonts w:eastAsia="Arial" w:cs="Times New Roman"/>
      <w:kern w:val="1"/>
      <w:sz w:val="16"/>
      <w:szCs w:val="16"/>
      <w:lang w:eastAsia="zh-CN" w:bidi="ar-SA"/>
    </w:rPr>
  </w:style>
  <w:style w:type="paragraph" w:customStyle="1" w:styleId="31">
    <w:name w:val="Основной текст 31"/>
    <w:basedOn w:val="a"/>
    <w:rsid w:val="009920C2"/>
    <w:rPr>
      <w:rFonts w:ascii="Liberation Serif" w:eastAsia="DejaVu Sans" w:hAnsi="Liberation Serif" w:cs="Lohit Hindi"/>
      <w:kern w:val="1"/>
      <w:lang w:eastAsia="zh-CN" w:bidi="hi-IN"/>
    </w:rPr>
  </w:style>
  <w:style w:type="paragraph" w:styleId="a9">
    <w:name w:val="No Spacing"/>
    <w:uiPriority w:val="1"/>
    <w:qFormat/>
    <w:rsid w:val="00107659"/>
    <w:pPr>
      <w:spacing w:after="0" w:line="240" w:lineRule="auto"/>
    </w:pPr>
    <w:rPr>
      <w:rFonts w:eastAsiaTheme="minorEastAsia"/>
      <w:lang w:eastAsia="ru-RU"/>
    </w:rPr>
  </w:style>
  <w:style w:type="paragraph" w:customStyle="1" w:styleId="Standard">
    <w:name w:val="Standard"/>
    <w:rsid w:val="00375525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color w:val="000000"/>
      <w:kern w:val="1"/>
      <w:sz w:val="24"/>
      <w:szCs w:val="24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C5425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C5425D"/>
    <w:rPr>
      <w:rFonts w:ascii="Segoe UI" w:eastAsia="SimSun" w:hAnsi="Segoe UI" w:cs="Segoe UI"/>
      <w:sz w:val="18"/>
      <w:szCs w:val="18"/>
      <w:lang w:eastAsia="ru-RU" w:bidi="ru-RU"/>
    </w:rPr>
  </w:style>
  <w:style w:type="character" w:styleId="ac">
    <w:name w:val="Hyperlink"/>
    <w:basedOn w:val="a1"/>
    <w:uiPriority w:val="99"/>
    <w:unhideWhenUsed/>
    <w:rsid w:val="000214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tsdkcherrayo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Tatiana</cp:lastModifiedBy>
  <cp:revision>85</cp:revision>
  <cp:lastPrinted>2019-11-26T11:53:00Z</cp:lastPrinted>
  <dcterms:created xsi:type="dcterms:W3CDTF">2016-10-14T08:45:00Z</dcterms:created>
  <dcterms:modified xsi:type="dcterms:W3CDTF">2020-11-09T08:16:00Z</dcterms:modified>
</cp:coreProperties>
</file>